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6"/>
        <w:gridCol w:w="2229"/>
        <w:gridCol w:w="1701"/>
        <w:gridCol w:w="1829"/>
        <w:gridCol w:w="1990"/>
        <w:gridCol w:w="1291"/>
        <w:gridCol w:w="2267"/>
        <w:gridCol w:w="1985"/>
        <w:gridCol w:w="1843"/>
      </w:tblGrid>
      <w:tr w:rsidR="0032344D" w:rsidRPr="00534674" w:rsidTr="009A5E72">
        <w:tc>
          <w:tcPr>
            <w:tcW w:w="566" w:type="dxa"/>
          </w:tcPr>
          <w:p w:rsidR="001F17A4" w:rsidRPr="00534674" w:rsidRDefault="001F17A4" w:rsidP="004E5A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53467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29" w:type="dxa"/>
          </w:tcPr>
          <w:p w:rsidR="001F17A4" w:rsidRPr="00534674" w:rsidRDefault="001F17A4" w:rsidP="004E5A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674">
              <w:rPr>
                <w:rFonts w:ascii="Times New Roman" w:hAnsi="Times New Roman" w:cs="Times New Roman"/>
                <w:sz w:val="28"/>
                <w:szCs w:val="28"/>
              </w:rPr>
              <w:t>Предметы</w:t>
            </w:r>
            <w:r w:rsidR="00AC415F">
              <w:rPr>
                <w:rFonts w:ascii="Times New Roman" w:hAnsi="Times New Roman" w:cs="Times New Roman"/>
                <w:sz w:val="28"/>
                <w:szCs w:val="28"/>
              </w:rPr>
              <w:t>/ количество участников</w:t>
            </w:r>
            <w:r w:rsidRPr="005346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1F17A4" w:rsidRPr="00534674" w:rsidRDefault="001F17A4" w:rsidP="004E5A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829" w:type="dxa"/>
          </w:tcPr>
          <w:p w:rsidR="001F17A4" w:rsidRPr="001A1361" w:rsidRDefault="001F17A4" w:rsidP="004E5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Куратор, председатель</w:t>
            </w:r>
          </w:p>
        </w:tc>
        <w:tc>
          <w:tcPr>
            <w:tcW w:w="1990" w:type="dxa"/>
          </w:tcPr>
          <w:p w:rsidR="001F17A4" w:rsidRPr="001A1361" w:rsidRDefault="001F17A4" w:rsidP="004E5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291" w:type="dxa"/>
          </w:tcPr>
          <w:p w:rsidR="001F17A4" w:rsidRDefault="001F17A4" w:rsidP="004E5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кабинетов</w:t>
            </w:r>
          </w:p>
        </w:tc>
        <w:tc>
          <w:tcPr>
            <w:tcW w:w="6095" w:type="dxa"/>
            <w:gridSpan w:val="3"/>
          </w:tcPr>
          <w:p w:rsidR="001F17A4" w:rsidRDefault="001F17A4" w:rsidP="001F17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17A4" w:rsidRDefault="001F17A4" w:rsidP="004E5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организаторы</w:t>
            </w:r>
          </w:p>
        </w:tc>
      </w:tr>
      <w:tr w:rsidR="0032344D" w:rsidRPr="00534674" w:rsidTr="009A5E72">
        <w:tc>
          <w:tcPr>
            <w:tcW w:w="566" w:type="dxa"/>
          </w:tcPr>
          <w:p w:rsidR="001F17A4" w:rsidRPr="00534674" w:rsidRDefault="001F17A4" w:rsidP="004E5A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6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29" w:type="dxa"/>
            <w:shd w:val="clear" w:color="auto" w:fill="E5DFEC" w:themeFill="accent4" w:themeFillTint="33"/>
          </w:tcPr>
          <w:p w:rsidR="001F17A4" w:rsidRPr="00F10037" w:rsidRDefault="001F17A4" w:rsidP="004E5AD1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1003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Английский язык</w:t>
            </w:r>
            <w:r w:rsidR="00AC415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/ 22</w:t>
            </w:r>
          </w:p>
        </w:tc>
        <w:tc>
          <w:tcPr>
            <w:tcW w:w="1701" w:type="dxa"/>
            <w:vMerge w:val="restart"/>
          </w:tcPr>
          <w:p w:rsidR="001F17A4" w:rsidRPr="001A1361" w:rsidRDefault="001F17A4" w:rsidP="004E5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361">
              <w:rPr>
                <w:rFonts w:ascii="Times New Roman" w:hAnsi="Times New Roman" w:cs="Times New Roman"/>
                <w:sz w:val="24"/>
                <w:szCs w:val="24"/>
              </w:rPr>
              <w:t>16 ноября (среда)</w:t>
            </w:r>
          </w:p>
          <w:p w:rsidR="001F17A4" w:rsidRPr="001A1361" w:rsidRDefault="001F17A4" w:rsidP="004E5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361">
              <w:rPr>
                <w:rFonts w:ascii="Times New Roman" w:hAnsi="Times New Roman" w:cs="Times New Roman"/>
                <w:sz w:val="24"/>
                <w:szCs w:val="24"/>
              </w:rPr>
              <w:t>10:00 часов</w:t>
            </w:r>
          </w:p>
        </w:tc>
        <w:tc>
          <w:tcPr>
            <w:tcW w:w="1829" w:type="dxa"/>
          </w:tcPr>
          <w:p w:rsidR="001F17A4" w:rsidRPr="001A1361" w:rsidRDefault="001F17A4" w:rsidP="004E5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361">
              <w:rPr>
                <w:rFonts w:ascii="Times New Roman" w:hAnsi="Times New Roman" w:cs="Times New Roman"/>
                <w:sz w:val="24"/>
                <w:szCs w:val="24"/>
              </w:rPr>
              <w:t>Ильина Т. А.</w:t>
            </w:r>
          </w:p>
        </w:tc>
        <w:tc>
          <w:tcPr>
            <w:tcW w:w="1990" w:type="dxa"/>
            <w:vMerge w:val="restart"/>
          </w:tcPr>
          <w:p w:rsidR="001F17A4" w:rsidRPr="001A1361" w:rsidRDefault="001F17A4" w:rsidP="00AC4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 </w:t>
            </w:r>
            <w:proofErr w:type="spellStart"/>
            <w:r w:rsidR="00AC415F">
              <w:rPr>
                <w:rFonts w:ascii="Times New Roman" w:hAnsi="Times New Roman" w:cs="Times New Roman"/>
                <w:sz w:val="24"/>
                <w:szCs w:val="24"/>
              </w:rPr>
              <w:t>Кутуликская</w:t>
            </w:r>
            <w:proofErr w:type="spellEnd"/>
            <w:r w:rsidR="00AC41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</w:p>
        </w:tc>
        <w:tc>
          <w:tcPr>
            <w:tcW w:w="1291" w:type="dxa"/>
          </w:tcPr>
          <w:p w:rsidR="001F17A4" w:rsidRPr="001A1361" w:rsidRDefault="001F17A4" w:rsidP="004E5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2+1</w:t>
            </w:r>
          </w:p>
        </w:tc>
        <w:tc>
          <w:tcPr>
            <w:tcW w:w="2267" w:type="dxa"/>
          </w:tcPr>
          <w:p w:rsidR="001F17A4" w:rsidRPr="0032344D" w:rsidRDefault="001F17A4" w:rsidP="004E5A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344D">
              <w:rPr>
                <w:rFonts w:ascii="Times New Roman" w:hAnsi="Times New Roman" w:cs="Times New Roman"/>
                <w:sz w:val="20"/>
                <w:szCs w:val="20"/>
              </w:rPr>
              <w:t>Банзаракцаева</w:t>
            </w:r>
            <w:proofErr w:type="spellEnd"/>
            <w:r w:rsidRPr="0032344D">
              <w:rPr>
                <w:rFonts w:ascii="Times New Roman" w:hAnsi="Times New Roman" w:cs="Times New Roman"/>
                <w:sz w:val="20"/>
                <w:szCs w:val="20"/>
              </w:rPr>
              <w:t xml:space="preserve"> М.А</w:t>
            </w:r>
            <w:r w:rsidR="0032344D" w:rsidRPr="0032344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="0032344D" w:rsidRPr="0032344D">
              <w:rPr>
                <w:rFonts w:ascii="Times New Roman" w:hAnsi="Times New Roman" w:cs="Times New Roman"/>
                <w:sz w:val="20"/>
                <w:szCs w:val="20"/>
              </w:rPr>
              <w:t>Ныгдинская</w:t>
            </w:r>
            <w:proofErr w:type="spellEnd"/>
            <w:r w:rsidR="0032344D" w:rsidRPr="0032344D">
              <w:rPr>
                <w:rFonts w:ascii="Times New Roman" w:hAnsi="Times New Roman" w:cs="Times New Roman"/>
                <w:sz w:val="20"/>
                <w:szCs w:val="20"/>
              </w:rPr>
              <w:t xml:space="preserve"> СОШ)</w:t>
            </w:r>
          </w:p>
        </w:tc>
        <w:tc>
          <w:tcPr>
            <w:tcW w:w="1985" w:type="dxa"/>
          </w:tcPr>
          <w:p w:rsidR="001F17A4" w:rsidRPr="0032344D" w:rsidRDefault="0032344D" w:rsidP="004E5A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344D">
              <w:rPr>
                <w:rFonts w:ascii="Times New Roman" w:hAnsi="Times New Roman" w:cs="Times New Roman"/>
                <w:sz w:val="20"/>
                <w:szCs w:val="20"/>
              </w:rPr>
              <w:t>Завгородняя</w:t>
            </w:r>
            <w:proofErr w:type="spellEnd"/>
            <w:r w:rsidRPr="0032344D">
              <w:rPr>
                <w:rFonts w:ascii="Times New Roman" w:hAnsi="Times New Roman" w:cs="Times New Roman"/>
                <w:sz w:val="20"/>
                <w:szCs w:val="20"/>
              </w:rPr>
              <w:t xml:space="preserve"> О. П.(Александровская СОШ)</w:t>
            </w:r>
          </w:p>
        </w:tc>
        <w:tc>
          <w:tcPr>
            <w:tcW w:w="1843" w:type="dxa"/>
          </w:tcPr>
          <w:p w:rsidR="001F17A4" w:rsidRPr="0032344D" w:rsidRDefault="0032344D" w:rsidP="004E5A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Мосоева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М.Л. </w:t>
            </w:r>
            <w:r w:rsidRPr="0032344D">
              <w:rPr>
                <w:rFonts w:ascii="Times New Roman" w:hAnsi="Times New Roman" w:cs="Times New Roman"/>
                <w:sz w:val="20"/>
                <w:szCs w:val="20"/>
              </w:rPr>
              <w:t>директор МБОУ ДО  РДДТ</w:t>
            </w:r>
          </w:p>
        </w:tc>
      </w:tr>
      <w:tr w:rsidR="00C92AA7" w:rsidRPr="00534674" w:rsidTr="009A5E72">
        <w:tc>
          <w:tcPr>
            <w:tcW w:w="566" w:type="dxa"/>
          </w:tcPr>
          <w:p w:rsidR="00C92AA7" w:rsidRPr="00534674" w:rsidRDefault="00C92AA7" w:rsidP="00C92A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67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29" w:type="dxa"/>
            <w:shd w:val="clear" w:color="auto" w:fill="E5DFEC" w:themeFill="accent4" w:themeFillTint="33"/>
          </w:tcPr>
          <w:p w:rsidR="00C92AA7" w:rsidRPr="00F10037" w:rsidRDefault="00C92AA7" w:rsidP="00C92AA7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1003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Русский язык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/ 81</w:t>
            </w:r>
          </w:p>
        </w:tc>
        <w:tc>
          <w:tcPr>
            <w:tcW w:w="1701" w:type="dxa"/>
            <w:vMerge/>
          </w:tcPr>
          <w:p w:rsidR="00C92AA7" w:rsidRPr="001A1361" w:rsidRDefault="00C92AA7" w:rsidP="00C92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C92AA7" w:rsidRPr="001A1361" w:rsidRDefault="00C92AA7" w:rsidP="00C92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361">
              <w:rPr>
                <w:rFonts w:ascii="Times New Roman" w:hAnsi="Times New Roman" w:cs="Times New Roman"/>
                <w:sz w:val="24"/>
                <w:szCs w:val="24"/>
              </w:rPr>
              <w:t xml:space="preserve">Ильина Т. А., </w:t>
            </w:r>
            <w:proofErr w:type="spellStart"/>
            <w:r w:rsidRPr="001A1361">
              <w:rPr>
                <w:rFonts w:ascii="Times New Roman" w:hAnsi="Times New Roman" w:cs="Times New Roman"/>
                <w:sz w:val="24"/>
                <w:szCs w:val="24"/>
              </w:rPr>
              <w:t>Протопопова</w:t>
            </w:r>
            <w:proofErr w:type="spellEnd"/>
            <w:r w:rsidRPr="001A1361">
              <w:rPr>
                <w:rFonts w:ascii="Times New Roman" w:hAnsi="Times New Roman" w:cs="Times New Roman"/>
                <w:sz w:val="24"/>
                <w:szCs w:val="24"/>
              </w:rPr>
              <w:t xml:space="preserve"> Л. С.</w:t>
            </w:r>
          </w:p>
        </w:tc>
        <w:tc>
          <w:tcPr>
            <w:tcW w:w="1990" w:type="dxa"/>
            <w:vMerge/>
          </w:tcPr>
          <w:p w:rsidR="00C92AA7" w:rsidRPr="001A1361" w:rsidRDefault="00C92AA7" w:rsidP="00C92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C92AA7" w:rsidRPr="001A1361" w:rsidRDefault="00C92AA7" w:rsidP="00C92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4+1</w:t>
            </w:r>
          </w:p>
        </w:tc>
        <w:tc>
          <w:tcPr>
            <w:tcW w:w="2267" w:type="dxa"/>
          </w:tcPr>
          <w:p w:rsidR="00C92AA7" w:rsidRDefault="00C92AA7" w:rsidP="00C92A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Ильина Т. А. методист ИМО</w:t>
            </w:r>
          </w:p>
          <w:p w:rsidR="00C92AA7" w:rsidRPr="0032344D" w:rsidRDefault="00C92AA7" w:rsidP="00C92A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CF2894" w:rsidRDefault="00C92AA7" w:rsidP="00C92A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Балбина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М. А. методист МБОУ ДО РДДТ, </w:t>
            </w:r>
          </w:p>
          <w:p w:rsidR="00C92AA7" w:rsidRPr="0032344D" w:rsidRDefault="00C92AA7" w:rsidP="00C92A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Доржеева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 Г. методист МБОУ ДО РДДТ</w:t>
            </w:r>
          </w:p>
        </w:tc>
        <w:tc>
          <w:tcPr>
            <w:tcW w:w="1843" w:type="dxa"/>
          </w:tcPr>
          <w:p w:rsidR="00C92AA7" w:rsidRPr="0032344D" w:rsidRDefault="00C92AA7" w:rsidP="00C92A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Протопопова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 С. Методист ИМО</w:t>
            </w:r>
          </w:p>
        </w:tc>
      </w:tr>
      <w:tr w:rsidR="00C92AA7" w:rsidRPr="00534674" w:rsidTr="009A5E72">
        <w:tc>
          <w:tcPr>
            <w:tcW w:w="566" w:type="dxa"/>
          </w:tcPr>
          <w:p w:rsidR="00C92AA7" w:rsidRPr="00534674" w:rsidRDefault="00C92AA7" w:rsidP="00C92A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67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29" w:type="dxa"/>
            <w:shd w:val="clear" w:color="auto" w:fill="DAEEF3" w:themeFill="accent5" w:themeFillTint="33"/>
          </w:tcPr>
          <w:p w:rsidR="00C92AA7" w:rsidRPr="00F10037" w:rsidRDefault="00C92AA7" w:rsidP="00C92AA7">
            <w:pPr>
              <w:rPr>
                <w:rFonts w:ascii="Times New Roman" w:hAnsi="Times New Roman" w:cs="Times New Roman"/>
                <w:color w:val="9BBB59" w:themeColor="accent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9BBB59" w:themeColor="accent3"/>
                <w:sz w:val="28"/>
                <w:szCs w:val="28"/>
              </w:rPr>
              <w:t>Экология / 2</w:t>
            </w:r>
          </w:p>
        </w:tc>
        <w:tc>
          <w:tcPr>
            <w:tcW w:w="1701" w:type="dxa"/>
            <w:vMerge w:val="restart"/>
          </w:tcPr>
          <w:p w:rsidR="00C92AA7" w:rsidRPr="001A1361" w:rsidRDefault="00C92AA7" w:rsidP="00C92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361">
              <w:rPr>
                <w:rFonts w:ascii="Times New Roman" w:hAnsi="Times New Roman" w:cs="Times New Roman"/>
                <w:sz w:val="24"/>
                <w:szCs w:val="24"/>
              </w:rPr>
              <w:t>18 ноября (пятница)</w:t>
            </w:r>
          </w:p>
          <w:p w:rsidR="00C92AA7" w:rsidRPr="001A1361" w:rsidRDefault="00C92AA7" w:rsidP="00C92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361">
              <w:rPr>
                <w:rFonts w:ascii="Times New Roman" w:hAnsi="Times New Roman" w:cs="Times New Roman"/>
                <w:sz w:val="24"/>
                <w:szCs w:val="24"/>
              </w:rPr>
              <w:t>10:00 часов</w:t>
            </w:r>
          </w:p>
        </w:tc>
        <w:tc>
          <w:tcPr>
            <w:tcW w:w="1829" w:type="dxa"/>
          </w:tcPr>
          <w:p w:rsidR="00C92AA7" w:rsidRPr="001A1361" w:rsidRDefault="00C92AA7" w:rsidP="00C92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361">
              <w:rPr>
                <w:rFonts w:ascii="Times New Roman" w:hAnsi="Times New Roman" w:cs="Times New Roman"/>
                <w:sz w:val="24"/>
                <w:szCs w:val="24"/>
              </w:rPr>
              <w:t>Улахинова</w:t>
            </w:r>
            <w:proofErr w:type="spellEnd"/>
            <w:r w:rsidRPr="001A1361">
              <w:rPr>
                <w:rFonts w:ascii="Times New Roman" w:hAnsi="Times New Roman" w:cs="Times New Roman"/>
                <w:sz w:val="24"/>
                <w:szCs w:val="24"/>
              </w:rPr>
              <w:t xml:space="preserve"> Е. Г.</w:t>
            </w:r>
          </w:p>
        </w:tc>
        <w:tc>
          <w:tcPr>
            <w:tcW w:w="1990" w:type="dxa"/>
            <w:vMerge w:val="restart"/>
          </w:tcPr>
          <w:p w:rsidR="00C92AA7" w:rsidRPr="001A1361" w:rsidRDefault="00C92AA7" w:rsidP="00C92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Могоеновская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91" w:type="dxa"/>
          </w:tcPr>
          <w:p w:rsidR="00C92AA7" w:rsidRPr="001A1361" w:rsidRDefault="00C92AA7" w:rsidP="00C92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1+1</w:t>
            </w:r>
          </w:p>
        </w:tc>
        <w:tc>
          <w:tcPr>
            <w:tcW w:w="2267" w:type="dxa"/>
          </w:tcPr>
          <w:p w:rsidR="00C92AA7" w:rsidRDefault="00C92AA7" w:rsidP="00C92A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Улахинова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 Г. . методист ИМО</w:t>
            </w:r>
          </w:p>
          <w:p w:rsidR="00C92AA7" w:rsidRPr="0032344D" w:rsidRDefault="00C92AA7" w:rsidP="00C92A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C92AA7" w:rsidRPr="0032344D" w:rsidRDefault="00C92AA7" w:rsidP="00C92A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92AA7" w:rsidRPr="0032344D" w:rsidRDefault="00C92AA7" w:rsidP="00C92A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2AA7" w:rsidRPr="00534674" w:rsidTr="009A5E72">
        <w:tc>
          <w:tcPr>
            <w:tcW w:w="566" w:type="dxa"/>
          </w:tcPr>
          <w:p w:rsidR="00C92AA7" w:rsidRPr="00534674" w:rsidRDefault="00C92AA7" w:rsidP="00C92A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67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29" w:type="dxa"/>
            <w:shd w:val="clear" w:color="auto" w:fill="DAEEF3" w:themeFill="accent5" w:themeFillTint="33"/>
          </w:tcPr>
          <w:p w:rsidR="00C92AA7" w:rsidRPr="00F10037" w:rsidRDefault="00C92AA7" w:rsidP="00C92AA7">
            <w:pPr>
              <w:rPr>
                <w:rFonts w:ascii="Times New Roman" w:hAnsi="Times New Roman" w:cs="Times New Roman"/>
                <w:color w:val="9BBB59" w:themeColor="accent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9BBB59" w:themeColor="accent3"/>
                <w:sz w:val="28"/>
                <w:szCs w:val="28"/>
              </w:rPr>
              <w:t>История / 47</w:t>
            </w:r>
            <w:r w:rsidRPr="00F10037">
              <w:rPr>
                <w:rFonts w:ascii="Times New Roman" w:hAnsi="Times New Roman" w:cs="Times New Roman"/>
                <w:color w:val="9BBB59" w:themeColor="accent3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vMerge/>
          </w:tcPr>
          <w:p w:rsidR="00C92AA7" w:rsidRPr="001A1361" w:rsidRDefault="00C92AA7" w:rsidP="00C92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C92AA7" w:rsidRPr="001A1361" w:rsidRDefault="00C92AA7" w:rsidP="00C92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361">
              <w:rPr>
                <w:rFonts w:ascii="Times New Roman" w:hAnsi="Times New Roman" w:cs="Times New Roman"/>
                <w:sz w:val="24"/>
                <w:szCs w:val="24"/>
              </w:rPr>
              <w:t>Ильина Т. А.</w:t>
            </w:r>
          </w:p>
        </w:tc>
        <w:tc>
          <w:tcPr>
            <w:tcW w:w="1990" w:type="dxa"/>
            <w:vMerge/>
          </w:tcPr>
          <w:p w:rsidR="00C92AA7" w:rsidRPr="001A1361" w:rsidRDefault="00C92AA7" w:rsidP="00C92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C92AA7" w:rsidRPr="001A1361" w:rsidRDefault="00C92AA7" w:rsidP="00C92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2+1</w:t>
            </w:r>
          </w:p>
        </w:tc>
        <w:tc>
          <w:tcPr>
            <w:tcW w:w="2267" w:type="dxa"/>
          </w:tcPr>
          <w:p w:rsidR="00C92AA7" w:rsidRDefault="00C92AA7" w:rsidP="00C92A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Ильина Т. А. . методист ИМО</w:t>
            </w:r>
          </w:p>
          <w:p w:rsidR="00C92AA7" w:rsidRPr="0032344D" w:rsidRDefault="00C92AA7" w:rsidP="00C92A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C92AA7" w:rsidRDefault="00C92AA7" w:rsidP="00C92A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Протопопова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 С,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методист ИМО</w:t>
            </w:r>
          </w:p>
          <w:p w:rsidR="00C92AA7" w:rsidRPr="0032344D" w:rsidRDefault="00C92AA7" w:rsidP="00C92A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92AA7" w:rsidRPr="0032344D" w:rsidRDefault="00C92AA7" w:rsidP="00C92A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2AA7" w:rsidRPr="00534674" w:rsidTr="009A5E72">
        <w:tc>
          <w:tcPr>
            <w:tcW w:w="566" w:type="dxa"/>
          </w:tcPr>
          <w:p w:rsidR="00C92AA7" w:rsidRPr="00534674" w:rsidRDefault="00C92AA7" w:rsidP="00C92A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29" w:type="dxa"/>
            <w:shd w:val="clear" w:color="auto" w:fill="FDE9D9" w:themeFill="accent6" w:themeFillTint="33"/>
          </w:tcPr>
          <w:p w:rsidR="00C92AA7" w:rsidRPr="00F10037" w:rsidRDefault="00C92AA7" w:rsidP="00C92AA7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Астрономия / 6</w:t>
            </w:r>
            <w:r w:rsidRPr="00F1003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vMerge w:val="restart"/>
          </w:tcPr>
          <w:p w:rsidR="00C92AA7" w:rsidRPr="001A1361" w:rsidRDefault="00C92AA7" w:rsidP="00C92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361">
              <w:rPr>
                <w:rFonts w:ascii="Times New Roman" w:hAnsi="Times New Roman" w:cs="Times New Roman"/>
                <w:sz w:val="24"/>
                <w:szCs w:val="24"/>
              </w:rPr>
              <w:t>23 ноября (среда) 10:00 часов</w:t>
            </w:r>
          </w:p>
        </w:tc>
        <w:tc>
          <w:tcPr>
            <w:tcW w:w="1829" w:type="dxa"/>
          </w:tcPr>
          <w:p w:rsidR="00C92AA7" w:rsidRPr="001A1361" w:rsidRDefault="00C92AA7" w:rsidP="00C92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361">
              <w:rPr>
                <w:rFonts w:ascii="Times New Roman" w:hAnsi="Times New Roman" w:cs="Times New Roman"/>
                <w:sz w:val="24"/>
                <w:szCs w:val="24"/>
              </w:rPr>
              <w:t>Улахинова</w:t>
            </w:r>
            <w:proofErr w:type="spellEnd"/>
            <w:r w:rsidRPr="001A1361">
              <w:rPr>
                <w:rFonts w:ascii="Times New Roman" w:hAnsi="Times New Roman" w:cs="Times New Roman"/>
                <w:sz w:val="24"/>
                <w:szCs w:val="24"/>
              </w:rPr>
              <w:t xml:space="preserve"> Е. Г</w:t>
            </w:r>
          </w:p>
        </w:tc>
        <w:tc>
          <w:tcPr>
            <w:tcW w:w="1990" w:type="dxa"/>
            <w:vMerge w:val="restart"/>
          </w:tcPr>
          <w:p w:rsidR="00C92AA7" w:rsidRPr="001A1361" w:rsidRDefault="00C92AA7" w:rsidP="00C92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Кутуликская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91" w:type="dxa"/>
          </w:tcPr>
          <w:p w:rsidR="00C92AA7" w:rsidRPr="001A1361" w:rsidRDefault="00C92AA7" w:rsidP="00C92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1+1</w:t>
            </w:r>
          </w:p>
        </w:tc>
        <w:tc>
          <w:tcPr>
            <w:tcW w:w="2267" w:type="dxa"/>
          </w:tcPr>
          <w:p w:rsidR="00C8736B" w:rsidRDefault="00C8736B" w:rsidP="00C873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Улахинова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 Г. . методист ИМО</w:t>
            </w:r>
          </w:p>
          <w:p w:rsidR="00C92AA7" w:rsidRPr="0032344D" w:rsidRDefault="00C92AA7" w:rsidP="00C92A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C92AA7" w:rsidRPr="0032344D" w:rsidRDefault="00C92AA7" w:rsidP="00C92A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92AA7" w:rsidRPr="0032344D" w:rsidRDefault="00C92AA7" w:rsidP="00C92A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2AA7" w:rsidRPr="00534674" w:rsidTr="009A5E72">
        <w:trPr>
          <w:trHeight w:val="654"/>
        </w:trPr>
        <w:tc>
          <w:tcPr>
            <w:tcW w:w="566" w:type="dxa"/>
          </w:tcPr>
          <w:p w:rsidR="00C92AA7" w:rsidRPr="00534674" w:rsidRDefault="00C92AA7" w:rsidP="00C92A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29" w:type="dxa"/>
            <w:shd w:val="clear" w:color="auto" w:fill="FDE9D9" w:themeFill="accent6" w:themeFillTint="33"/>
          </w:tcPr>
          <w:p w:rsidR="00C92AA7" w:rsidRPr="00F10037" w:rsidRDefault="00C92AA7" w:rsidP="00C92AA7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1003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ОБЖ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/ 51</w:t>
            </w:r>
          </w:p>
        </w:tc>
        <w:tc>
          <w:tcPr>
            <w:tcW w:w="1701" w:type="dxa"/>
            <w:vMerge/>
          </w:tcPr>
          <w:p w:rsidR="00C92AA7" w:rsidRPr="001A1361" w:rsidRDefault="00C92AA7" w:rsidP="00C92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C92AA7" w:rsidRPr="001A1361" w:rsidRDefault="00C92AA7" w:rsidP="00C92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361">
              <w:rPr>
                <w:rFonts w:ascii="Times New Roman" w:hAnsi="Times New Roman" w:cs="Times New Roman"/>
                <w:sz w:val="24"/>
                <w:szCs w:val="24"/>
              </w:rPr>
              <w:t>Буркина Е. В.</w:t>
            </w:r>
          </w:p>
        </w:tc>
        <w:tc>
          <w:tcPr>
            <w:tcW w:w="1990" w:type="dxa"/>
            <w:vMerge/>
          </w:tcPr>
          <w:p w:rsidR="00C92AA7" w:rsidRPr="001A1361" w:rsidRDefault="00C92AA7" w:rsidP="00C92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C92AA7" w:rsidRPr="001A1361" w:rsidRDefault="00C92AA7" w:rsidP="00C92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5+1</w:t>
            </w:r>
          </w:p>
        </w:tc>
        <w:tc>
          <w:tcPr>
            <w:tcW w:w="2267" w:type="dxa"/>
          </w:tcPr>
          <w:p w:rsidR="00C92AA7" w:rsidRPr="0032344D" w:rsidRDefault="00793756" w:rsidP="00C92A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Буркина Е. В. методист ИМО.                    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Мосоева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М.Л. </w:t>
            </w:r>
            <w:r w:rsidRPr="0032344D">
              <w:rPr>
                <w:rFonts w:ascii="Times New Roman" w:hAnsi="Times New Roman" w:cs="Times New Roman"/>
                <w:sz w:val="20"/>
                <w:szCs w:val="20"/>
              </w:rPr>
              <w:t>директор МБОУ ДО  РДДТ</w:t>
            </w:r>
          </w:p>
        </w:tc>
        <w:tc>
          <w:tcPr>
            <w:tcW w:w="1985" w:type="dxa"/>
          </w:tcPr>
          <w:p w:rsidR="00C92AA7" w:rsidRPr="0032344D" w:rsidRDefault="00CF2894" w:rsidP="00C92A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Градская</w:t>
            </w:r>
            <w:r w:rsidR="00793756">
              <w:rPr>
                <w:rFonts w:ascii="Times New Roman" w:hAnsi="Times New Roman" w:cs="Times New Roman"/>
                <w:sz w:val="20"/>
                <w:szCs w:val="20"/>
              </w:rPr>
              <w:t xml:space="preserve"> Т. С. методист ИМО.    </w:t>
            </w:r>
            <w:proofErr w:type="spellStart"/>
            <w:r w:rsidR="00793756">
              <w:rPr>
                <w:rFonts w:ascii="Times New Roman" w:hAnsi="Times New Roman" w:cs="Times New Roman"/>
                <w:sz w:val="20"/>
                <w:szCs w:val="20"/>
              </w:rPr>
              <w:t>Балбина</w:t>
            </w:r>
            <w:proofErr w:type="spellEnd"/>
            <w:r w:rsidR="00793756">
              <w:rPr>
                <w:rFonts w:ascii="Times New Roman" w:hAnsi="Times New Roman" w:cs="Times New Roman"/>
                <w:sz w:val="20"/>
                <w:szCs w:val="20"/>
              </w:rPr>
              <w:t xml:space="preserve"> М. А. методист МБОУ ДО РДДТ</w:t>
            </w:r>
          </w:p>
        </w:tc>
        <w:tc>
          <w:tcPr>
            <w:tcW w:w="1843" w:type="dxa"/>
          </w:tcPr>
          <w:p w:rsidR="00C92AA7" w:rsidRPr="0032344D" w:rsidRDefault="00793756" w:rsidP="00C92A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A55720">
              <w:rPr>
                <w:rFonts w:ascii="Times New Roman" w:hAnsi="Times New Roman" w:cs="Times New Roman"/>
                <w:sz w:val="20"/>
                <w:szCs w:val="20"/>
              </w:rPr>
              <w:t>абеева</w:t>
            </w:r>
            <w:proofErr w:type="spellEnd"/>
            <w:r w:rsidR="00A55720">
              <w:rPr>
                <w:rFonts w:ascii="Times New Roman" w:hAnsi="Times New Roman" w:cs="Times New Roman"/>
                <w:sz w:val="20"/>
                <w:szCs w:val="20"/>
              </w:rPr>
              <w:t xml:space="preserve"> И. А. заместитель директ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ора МБОУ ДО ДЮСШ</w:t>
            </w:r>
          </w:p>
        </w:tc>
      </w:tr>
      <w:tr w:rsidR="00C92AA7" w:rsidRPr="00534674" w:rsidTr="009A5E72">
        <w:trPr>
          <w:trHeight w:val="654"/>
        </w:trPr>
        <w:tc>
          <w:tcPr>
            <w:tcW w:w="566" w:type="dxa"/>
          </w:tcPr>
          <w:p w:rsidR="00C92AA7" w:rsidRDefault="00C92AA7" w:rsidP="00C92A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29" w:type="dxa"/>
            <w:shd w:val="clear" w:color="auto" w:fill="FDE9D9" w:themeFill="accent6" w:themeFillTint="33"/>
          </w:tcPr>
          <w:p w:rsidR="00C92AA7" w:rsidRPr="00F10037" w:rsidRDefault="00C92AA7" w:rsidP="00C92AA7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Информатика / 25</w:t>
            </w:r>
          </w:p>
        </w:tc>
        <w:tc>
          <w:tcPr>
            <w:tcW w:w="1701" w:type="dxa"/>
          </w:tcPr>
          <w:p w:rsidR="00C92AA7" w:rsidRPr="001A1361" w:rsidRDefault="00C92AA7" w:rsidP="00C92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361">
              <w:rPr>
                <w:rFonts w:ascii="Times New Roman" w:hAnsi="Times New Roman" w:cs="Times New Roman"/>
                <w:sz w:val="24"/>
                <w:szCs w:val="24"/>
              </w:rPr>
              <w:t>23 ноября (среда) 09:00 часов</w:t>
            </w:r>
          </w:p>
        </w:tc>
        <w:tc>
          <w:tcPr>
            <w:tcW w:w="1829" w:type="dxa"/>
          </w:tcPr>
          <w:p w:rsidR="00C92AA7" w:rsidRPr="001A1361" w:rsidRDefault="00C92AA7" w:rsidP="00C92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361">
              <w:rPr>
                <w:rFonts w:ascii="Times New Roman" w:hAnsi="Times New Roman" w:cs="Times New Roman"/>
                <w:sz w:val="24"/>
                <w:szCs w:val="24"/>
              </w:rPr>
              <w:t>Миленханова</w:t>
            </w:r>
            <w:proofErr w:type="spellEnd"/>
            <w:r w:rsidRPr="001A1361">
              <w:rPr>
                <w:rFonts w:ascii="Times New Roman" w:hAnsi="Times New Roman" w:cs="Times New Roman"/>
                <w:sz w:val="24"/>
                <w:szCs w:val="24"/>
              </w:rPr>
              <w:t xml:space="preserve"> Р. П.</w:t>
            </w:r>
          </w:p>
        </w:tc>
        <w:tc>
          <w:tcPr>
            <w:tcW w:w="1990" w:type="dxa"/>
            <w:vMerge/>
          </w:tcPr>
          <w:p w:rsidR="00C92AA7" w:rsidRPr="001A1361" w:rsidRDefault="00C92AA7" w:rsidP="00C92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C92AA7" w:rsidRPr="001A1361" w:rsidRDefault="00C92AA7" w:rsidP="00C92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2+1</w:t>
            </w:r>
          </w:p>
        </w:tc>
        <w:tc>
          <w:tcPr>
            <w:tcW w:w="2267" w:type="dxa"/>
          </w:tcPr>
          <w:p w:rsidR="00C92AA7" w:rsidRPr="0032344D" w:rsidRDefault="00793756" w:rsidP="00C92A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Миленханова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 П. . методист ИМО.             </w:t>
            </w:r>
          </w:p>
        </w:tc>
        <w:tc>
          <w:tcPr>
            <w:tcW w:w="1985" w:type="dxa"/>
          </w:tcPr>
          <w:p w:rsidR="00C92AA7" w:rsidRPr="0032344D" w:rsidRDefault="00793756" w:rsidP="00C92A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Исхакова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Ж. В. ИМО </w:t>
            </w:r>
          </w:p>
        </w:tc>
        <w:tc>
          <w:tcPr>
            <w:tcW w:w="1843" w:type="dxa"/>
          </w:tcPr>
          <w:p w:rsidR="00C92AA7" w:rsidRPr="0032344D" w:rsidRDefault="00C92AA7" w:rsidP="00C92A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5720" w:rsidRPr="00534674" w:rsidTr="009A5E72">
        <w:tc>
          <w:tcPr>
            <w:tcW w:w="566" w:type="dxa"/>
          </w:tcPr>
          <w:p w:rsidR="00A55720" w:rsidRPr="00534674" w:rsidRDefault="00A55720" w:rsidP="00A557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67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29" w:type="dxa"/>
            <w:shd w:val="clear" w:color="auto" w:fill="DAEEF3" w:themeFill="accent5" w:themeFillTint="33"/>
          </w:tcPr>
          <w:p w:rsidR="00A55720" w:rsidRPr="00685951" w:rsidRDefault="00A55720" w:rsidP="00A55720">
            <w:pPr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685951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Физика</w:t>
            </w:r>
            <w:r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 xml:space="preserve"> / 37</w:t>
            </w:r>
          </w:p>
        </w:tc>
        <w:tc>
          <w:tcPr>
            <w:tcW w:w="1701" w:type="dxa"/>
            <w:vMerge w:val="restart"/>
          </w:tcPr>
          <w:p w:rsidR="00A55720" w:rsidRPr="001A1361" w:rsidRDefault="00A55720" w:rsidP="00A55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361">
              <w:rPr>
                <w:rFonts w:ascii="Times New Roman" w:hAnsi="Times New Roman" w:cs="Times New Roman"/>
                <w:sz w:val="24"/>
                <w:szCs w:val="24"/>
              </w:rPr>
              <w:t>25 ноября (пятница) 10:00 часов</w:t>
            </w:r>
          </w:p>
        </w:tc>
        <w:tc>
          <w:tcPr>
            <w:tcW w:w="1829" w:type="dxa"/>
          </w:tcPr>
          <w:p w:rsidR="00A55720" w:rsidRPr="001A1361" w:rsidRDefault="00A55720" w:rsidP="00A55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361">
              <w:rPr>
                <w:rFonts w:ascii="Times New Roman" w:hAnsi="Times New Roman" w:cs="Times New Roman"/>
                <w:sz w:val="24"/>
                <w:szCs w:val="24"/>
              </w:rPr>
              <w:t>Улахинова</w:t>
            </w:r>
            <w:proofErr w:type="spellEnd"/>
            <w:r w:rsidRPr="001A1361">
              <w:rPr>
                <w:rFonts w:ascii="Times New Roman" w:hAnsi="Times New Roman" w:cs="Times New Roman"/>
                <w:sz w:val="24"/>
                <w:szCs w:val="24"/>
              </w:rPr>
              <w:t xml:space="preserve"> Е. Г</w:t>
            </w:r>
          </w:p>
        </w:tc>
        <w:tc>
          <w:tcPr>
            <w:tcW w:w="1990" w:type="dxa"/>
            <w:vMerge w:val="restart"/>
          </w:tcPr>
          <w:p w:rsidR="00A55720" w:rsidRPr="001A1361" w:rsidRDefault="00A55720" w:rsidP="00A55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Александровская СОШ</w:t>
            </w:r>
          </w:p>
        </w:tc>
        <w:tc>
          <w:tcPr>
            <w:tcW w:w="1291" w:type="dxa"/>
          </w:tcPr>
          <w:p w:rsidR="00A55720" w:rsidRPr="001A1361" w:rsidRDefault="00A55720" w:rsidP="00A55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2+1</w:t>
            </w:r>
          </w:p>
        </w:tc>
        <w:tc>
          <w:tcPr>
            <w:tcW w:w="2267" w:type="dxa"/>
          </w:tcPr>
          <w:p w:rsidR="00A55720" w:rsidRPr="0032344D" w:rsidRDefault="00A55720" w:rsidP="00A557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Улахинова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 Г. методист ИМО</w:t>
            </w:r>
          </w:p>
        </w:tc>
        <w:tc>
          <w:tcPr>
            <w:tcW w:w="1985" w:type="dxa"/>
          </w:tcPr>
          <w:p w:rsidR="00A55720" w:rsidRPr="0032344D" w:rsidRDefault="00CF2894" w:rsidP="00A557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Буркина Е. В.. методист ИМО</w:t>
            </w:r>
          </w:p>
        </w:tc>
        <w:tc>
          <w:tcPr>
            <w:tcW w:w="1843" w:type="dxa"/>
          </w:tcPr>
          <w:p w:rsidR="00A55720" w:rsidRPr="0032344D" w:rsidRDefault="00A55720" w:rsidP="00A557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5720" w:rsidRPr="00534674" w:rsidTr="009A5E72">
        <w:trPr>
          <w:trHeight w:val="654"/>
        </w:trPr>
        <w:tc>
          <w:tcPr>
            <w:tcW w:w="566" w:type="dxa"/>
          </w:tcPr>
          <w:p w:rsidR="00A55720" w:rsidRPr="00534674" w:rsidRDefault="00A55720" w:rsidP="00A557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67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A55720" w:rsidRPr="00534674" w:rsidRDefault="00A55720" w:rsidP="00A557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  <w:shd w:val="clear" w:color="auto" w:fill="DAEEF3" w:themeFill="accent5" w:themeFillTint="33"/>
          </w:tcPr>
          <w:p w:rsidR="00A55720" w:rsidRPr="00685951" w:rsidRDefault="00A55720" w:rsidP="00A55720">
            <w:pPr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685951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 xml:space="preserve">География </w:t>
            </w:r>
            <w:r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/ 33</w:t>
            </w:r>
          </w:p>
        </w:tc>
        <w:tc>
          <w:tcPr>
            <w:tcW w:w="1701" w:type="dxa"/>
            <w:vMerge/>
          </w:tcPr>
          <w:p w:rsidR="00A55720" w:rsidRPr="001A1361" w:rsidRDefault="00A55720" w:rsidP="00A557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A55720" w:rsidRPr="001A1361" w:rsidRDefault="00A55720" w:rsidP="00A55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361">
              <w:rPr>
                <w:rFonts w:ascii="Times New Roman" w:hAnsi="Times New Roman" w:cs="Times New Roman"/>
                <w:sz w:val="24"/>
                <w:szCs w:val="24"/>
              </w:rPr>
              <w:t>Улахинова</w:t>
            </w:r>
            <w:proofErr w:type="spellEnd"/>
            <w:r w:rsidRPr="001A1361">
              <w:rPr>
                <w:rFonts w:ascii="Times New Roman" w:hAnsi="Times New Roman" w:cs="Times New Roman"/>
                <w:sz w:val="24"/>
                <w:szCs w:val="24"/>
              </w:rPr>
              <w:t xml:space="preserve"> Е. Г.</w:t>
            </w:r>
          </w:p>
          <w:p w:rsidR="00A55720" w:rsidRPr="001A1361" w:rsidRDefault="00A55720" w:rsidP="00A557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A55720" w:rsidRPr="001A1361" w:rsidRDefault="00A55720" w:rsidP="00A557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A55720" w:rsidRPr="001A1361" w:rsidRDefault="00A55720" w:rsidP="00A55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2+1</w:t>
            </w:r>
          </w:p>
        </w:tc>
        <w:tc>
          <w:tcPr>
            <w:tcW w:w="2267" w:type="dxa"/>
          </w:tcPr>
          <w:p w:rsidR="00A55720" w:rsidRDefault="00A55720" w:rsidP="00A557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Протопопова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 С,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методист ИМО</w:t>
            </w:r>
          </w:p>
          <w:p w:rsidR="00A55720" w:rsidRPr="0032344D" w:rsidRDefault="00A55720" w:rsidP="00A557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A55720" w:rsidRPr="0032344D" w:rsidRDefault="00A55720" w:rsidP="00A557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Доржеева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 Г. методист МБОУ ДО РДДТ</w:t>
            </w:r>
          </w:p>
        </w:tc>
        <w:tc>
          <w:tcPr>
            <w:tcW w:w="1843" w:type="dxa"/>
          </w:tcPr>
          <w:p w:rsidR="00A55720" w:rsidRPr="0032344D" w:rsidRDefault="00A55720" w:rsidP="00A557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5720" w:rsidRPr="00534674" w:rsidTr="009A5E72">
        <w:tc>
          <w:tcPr>
            <w:tcW w:w="566" w:type="dxa"/>
          </w:tcPr>
          <w:p w:rsidR="00A55720" w:rsidRPr="00534674" w:rsidRDefault="00A55720" w:rsidP="00A557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6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29" w:type="dxa"/>
            <w:shd w:val="clear" w:color="auto" w:fill="C2D69B" w:themeFill="accent3" w:themeFillTint="99"/>
          </w:tcPr>
          <w:p w:rsidR="00A55720" w:rsidRPr="00F10037" w:rsidRDefault="00A55720" w:rsidP="00A55720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Биология / 51</w:t>
            </w:r>
          </w:p>
        </w:tc>
        <w:tc>
          <w:tcPr>
            <w:tcW w:w="1701" w:type="dxa"/>
            <w:vMerge w:val="restart"/>
          </w:tcPr>
          <w:p w:rsidR="00A55720" w:rsidRPr="001A1361" w:rsidRDefault="00A55720" w:rsidP="00A55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361">
              <w:rPr>
                <w:rFonts w:ascii="Times New Roman" w:hAnsi="Times New Roman" w:cs="Times New Roman"/>
                <w:sz w:val="24"/>
                <w:szCs w:val="24"/>
              </w:rPr>
              <w:t>30 ноября (среда) 10:00 часов</w:t>
            </w:r>
          </w:p>
        </w:tc>
        <w:tc>
          <w:tcPr>
            <w:tcW w:w="1829" w:type="dxa"/>
          </w:tcPr>
          <w:p w:rsidR="00A55720" w:rsidRPr="001A1361" w:rsidRDefault="00A55720" w:rsidP="00A55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361">
              <w:rPr>
                <w:rFonts w:ascii="Times New Roman" w:hAnsi="Times New Roman" w:cs="Times New Roman"/>
                <w:sz w:val="24"/>
                <w:szCs w:val="24"/>
              </w:rPr>
              <w:t>Улахинова</w:t>
            </w:r>
            <w:proofErr w:type="spellEnd"/>
            <w:r w:rsidRPr="001A1361">
              <w:rPr>
                <w:rFonts w:ascii="Times New Roman" w:hAnsi="Times New Roman" w:cs="Times New Roman"/>
                <w:sz w:val="24"/>
                <w:szCs w:val="24"/>
              </w:rPr>
              <w:t xml:space="preserve"> Е. Г.</w:t>
            </w:r>
          </w:p>
        </w:tc>
        <w:tc>
          <w:tcPr>
            <w:tcW w:w="1990" w:type="dxa"/>
            <w:vMerge w:val="restart"/>
          </w:tcPr>
          <w:p w:rsidR="00A55720" w:rsidRPr="001A1361" w:rsidRDefault="00A55720" w:rsidP="00A55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Кутуликская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91" w:type="dxa"/>
          </w:tcPr>
          <w:p w:rsidR="00A55720" w:rsidRPr="001A1361" w:rsidRDefault="00A55720" w:rsidP="00A55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2+1</w:t>
            </w:r>
          </w:p>
        </w:tc>
        <w:tc>
          <w:tcPr>
            <w:tcW w:w="2267" w:type="dxa"/>
          </w:tcPr>
          <w:p w:rsidR="00A55720" w:rsidRPr="0032344D" w:rsidRDefault="00A55720" w:rsidP="00A557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Улахинова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 Г. методист ИМО</w:t>
            </w:r>
          </w:p>
        </w:tc>
        <w:tc>
          <w:tcPr>
            <w:tcW w:w="1985" w:type="dxa"/>
          </w:tcPr>
          <w:p w:rsidR="00A55720" w:rsidRDefault="00A55720" w:rsidP="00A557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Протопопова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 С,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методист ИМО</w:t>
            </w:r>
          </w:p>
          <w:p w:rsidR="00A55720" w:rsidRPr="0032344D" w:rsidRDefault="00A55720" w:rsidP="00A557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A55720" w:rsidRPr="0032344D" w:rsidRDefault="00A55720" w:rsidP="00A557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5720" w:rsidRPr="00534674" w:rsidTr="009A5E72">
        <w:tc>
          <w:tcPr>
            <w:tcW w:w="566" w:type="dxa"/>
          </w:tcPr>
          <w:p w:rsidR="00A55720" w:rsidRPr="00534674" w:rsidRDefault="00A55720" w:rsidP="00A557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6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29" w:type="dxa"/>
            <w:shd w:val="clear" w:color="auto" w:fill="C2D69B" w:themeFill="accent3" w:themeFillTint="99"/>
          </w:tcPr>
          <w:p w:rsidR="00A55720" w:rsidRPr="00F10037" w:rsidRDefault="00A55720" w:rsidP="00A55720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1003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Физическая культура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/ 119</w:t>
            </w:r>
            <w:r w:rsidRPr="00F1003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vMerge/>
          </w:tcPr>
          <w:p w:rsidR="00A55720" w:rsidRPr="001A1361" w:rsidRDefault="00A55720" w:rsidP="00A557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A55720" w:rsidRPr="001A1361" w:rsidRDefault="00A55720" w:rsidP="00A55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361">
              <w:rPr>
                <w:rFonts w:ascii="Times New Roman" w:hAnsi="Times New Roman" w:cs="Times New Roman"/>
                <w:sz w:val="24"/>
                <w:szCs w:val="24"/>
              </w:rPr>
              <w:t>Андреева Н. М.</w:t>
            </w:r>
          </w:p>
        </w:tc>
        <w:tc>
          <w:tcPr>
            <w:tcW w:w="1990" w:type="dxa"/>
            <w:vMerge/>
          </w:tcPr>
          <w:p w:rsidR="00A55720" w:rsidRPr="001A1361" w:rsidRDefault="00A55720" w:rsidP="00A557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A55720" w:rsidRPr="001A1361" w:rsidRDefault="00A55720" w:rsidP="00A55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5+1</w:t>
            </w:r>
          </w:p>
        </w:tc>
        <w:tc>
          <w:tcPr>
            <w:tcW w:w="2267" w:type="dxa"/>
          </w:tcPr>
          <w:p w:rsidR="00A55720" w:rsidRDefault="00A55720" w:rsidP="00A557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Андреева Н. М. методист ИМО.</w:t>
            </w:r>
          </w:p>
          <w:p w:rsidR="00A55720" w:rsidRDefault="00A55720" w:rsidP="00A557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Мосоева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М.Л. </w:t>
            </w:r>
            <w:r w:rsidRPr="0032344D">
              <w:rPr>
                <w:rFonts w:ascii="Times New Roman" w:hAnsi="Times New Roman" w:cs="Times New Roman"/>
                <w:sz w:val="20"/>
                <w:szCs w:val="20"/>
              </w:rPr>
              <w:t>директор МБОУ ДО  РДДТ</w:t>
            </w:r>
          </w:p>
          <w:p w:rsidR="00A55720" w:rsidRPr="0032344D" w:rsidRDefault="00A55720" w:rsidP="00A557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A55720" w:rsidRPr="0032344D" w:rsidRDefault="00A55720" w:rsidP="00A557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Дабеева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И. А. заместитель директора МБОУ ДО ДЮСШ</w:t>
            </w:r>
          </w:p>
        </w:tc>
        <w:tc>
          <w:tcPr>
            <w:tcW w:w="1843" w:type="dxa"/>
          </w:tcPr>
          <w:p w:rsidR="00A55720" w:rsidRPr="0032344D" w:rsidRDefault="00A55720" w:rsidP="00A557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Балбина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М. А. методист МБОУ ДО РДДТ</w:t>
            </w:r>
          </w:p>
        </w:tc>
      </w:tr>
      <w:tr w:rsidR="00A55720" w:rsidRPr="00534674" w:rsidTr="009A5E72">
        <w:tc>
          <w:tcPr>
            <w:tcW w:w="566" w:type="dxa"/>
          </w:tcPr>
          <w:p w:rsidR="00A55720" w:rsidRPr="00534674" w:rsidRDefault="00A55720" w:rsidP="00A557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6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29" w:type="dxa"/>
            <w:shd w:val="clear" w:color="auto" w:fill="EAF1DD" w:themeFill="accent3" w:themeFillTint="33"/>
          </w:tcPr>
          <w:p w:rsidR="00A55720" w:rsidRPr="0024788A" w:rsidRDefault="00A55720" w:rsidP="00A55720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24788A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Математика</w:t>
            </w:r>
            <w: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 xml:space="preserve"> / 62</w:t>
            </w:r>
          </w:p>
        </w:tc>
        <w:tc>
          <w:tcPr>
            <w:tcW w:w="1701" w:type="dxa"/>
            <w:vMerge w:val="restart"/>
          </w:tcPr>
          <w:p w:rsidR="00A55720" w:rsidRPr="001A1361" w:rsidRDefault="00A55720" w:rsidP="00A55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361">
              <w:rPr>
                <w:rFonts w:ascii="Times New Roman" w:hAnsi="Times New Roman" w:cs="Times New Roman"/>
                <w:sz w:val="24"/>
                <w:szCs w:val="24"/>
              </w:rPr>
              <w:t>2 декабря (пятница) 10:00 часов</w:t>
            </w:r>
          </w:p>
        </w:tc>
        <w:tc>
          <w:tcPr>
            <w:tcW w:w="1829" w:type="dxa"/>
          </w:tcPr>
          <w:p w:rsidR="00A55720" w:rsidRPr="001A1361" w:rsidRDefault="00A55720" w:rsidP="00A55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361">
              <w:rPr>
                <w:rFonts w:ascii="Times New Roman" w:hAnsi="Times New Roman" w:cs="Times New Roman"/>
                <w:sz w:val="24"/>
                <w:szCs w:val="24"/>
              </w:rPr>
              <w:t>Миленханова</w:t>
            </w:r>
            <w:proofErr w:type="spellEnd"/>
            <w:r w:rsidRPr="001A1361">
              <w:rPr>
                <w:rFonts w:ascii="Times New Roman" w:hAnsi="Times New Roman" w:cs="Times New Roman"/>
                <w:sz w:val="24"/>
                <w:szCs w:val="24"/>
              </w:rPr>
              <w:t xml:space="preserve"> Р. П., </w:t>
            </w:r>
            <w:proofErr w:type="spellStart"/>
            <w:r w:rsidRPr="001A1361">
              <w:rPr>
                <w:rFonts w:ascii="Times New Roman" w:hAnsi="Times New Roman" w:cs="Times New Roman"/>
                <w:sz w:val="24"/>
                <w:szCs w:val="24"/>
              </w:rPr>
              <w:t>Протопопова</w:t>
            </w:r>
            <w:proofErr w:type="spellEnd"/>
            <w:r w:rsidRPr="001A13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13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Л. С.</w:t>
            </w:r>
          </w:p>
        </w:tc>
        <w:tc>
          <w:tcPr>
            <w:tcW w:w="1990" w:type="dxa"/>
            <w:vMerge w:val="restart"/>
          </w:tcPr>
          <w:p w:rsidR="00A55720" w:rsidRPr="001A1361" w:rsidRDefault="00A55720" w:rsidP="00A55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Забитуйская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СОШ</w:t>
            </w:r>
          </w:p>
        </w:tc>
        <w:tc>
          <w:tcPr>
            <w:tcW w:w="1291" w:type="dxa"/>
          </w:tcPr>
          <w:p w:rsidR="00A55720" w:rsidRPr="001A1361" w:rsidRDefault="00A55720" w:rsidP="00A55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3+1</w:t>
            </w:r>
          </w:p>
        </w:tc>
        <w:tc>
          <w:tcPr>
            <w:tcW w:w="2267" w:type="dxa"/>
          </w:tcPr>
          <w:p w:rsidR="00A55720" w:rsidRDefault="00A55720" w:rsidP="00A557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Протопопова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 С,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методист ИМО</w:t>
            </w:r>
          </w:p>
          <w:p w:rsidR="00A55720" w:rsidRPr="0032344D" w:rsidRDefault="00A55720" w:rsidP="00A557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A55720" w:rsidRPr="0032344D" w:rsidRDefault="00A55720" w:rsidP="00A557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Миленханова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 П. . методист ИМО.             </w:t>
            </w:r>
          </w:p>
        </w:tc>
        <w:tc>
          <w:tcPr>
            <w:tcW w:w="1843" w:type="dxa"/>
          </w:tcPr>
          <w:p w:rsidR="00A55720" w:rsidRPr="0032344D" w:rsidRDefault="00CF2894" w:rsidP="00A557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Градская Т. С. методист ИМО.    </w:t>
            </w:r>
          </w:p>
        </w:tc>
      </w:tr>
      <w:tr w:rsidR="00A55720" w:rsidRPr="00534674" w:rsidTr="009A5E72">
        <w:tc>
          <w:tcPr>
            <w:tcW w:w="566" w:type="dxa"/>
          </w:tcPr>
          <w:p w:rsidR="00A55720" w:rsidRPr="00534674" w:rsidRDefault="00A55720" w:rsidP="00A557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6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29" w:type="dxa"/>
            <w:shd w:val="clear" w:color="auto" w:fill="EAF1DD" w:themeFill="accent3" w:themeFillTint="33"/>
          </w:tcPr>
          <w:p w:rsidR="00A55720" w:rsidRPr="0024788A" w:rsidRDefault="00A55720" w:rsidP="00A55720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24788A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Мировая художественная культура (искусство)</w:t>
            </w:r>
            <w: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 xml:space="preserve"> / 0</w:t>
            </w:r>
          </w:p>
        </w:tc>
        <w:tc>
          <w:tcPr>
            <w:tcW w:w="1701" w:type="dxa"/>
            <w:vMerge/>
          </w:tcPr>
          <w:p w:rsidR="00A55720" w:rsidRPr="001A1361" w:rsidRDefault="00A55720" w:rsidP="00A557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A55720" w:rsidRPr="001A1361" w:rsidRDefault="00A55720" w:rsidP="00A55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361">
              <w:rPr>
                <w:rFonts w:ascii="Times New Roman" w:hAnsi="Times New Roman" w:cs="Times New Roman"/>
                <w:sz w:val="24"/>
                <w:szCs w:val="24"/>
              </w:rPr>
              <w:t>Ильина Т. А.</w:t>
            </w:r>
          </w:p>
        </w:tc>
        <w:tc>
          <w:tcPr>
            <w:tcW w:w="1990" w:type="dxa"/>
            <w:vMerge/>
          </w:tcPr>
          <w:p w:rsidR="00A55720" w:rsidRPr="001A1361" w:rsidRDefault="00A55720" w:rsidP="00A557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A55720" w:rsidRPr="001A1361" w:rsidRDefault="00A55720" w:rsidP="00A557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A55720" w:rsidRDefault="0069472D" w:rsidP="00A557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Педагог МБОУ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Забитуйская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</w:p>
          <w:p w:rsidR="00A55720" w:rsidRPr="0032344D" w:rsidRDefault="00A55720" w:rsidP="00A557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A55720" w:rsidRPr="0032344D" w:rsidRDefault="00A55720" w:rsidP="00A557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A55720" w:rsidRPr="0032344D" w:rsidRDefault="00A55720" w:rsidP="00A557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5720" w:rsidRPr="00534674" w:rsidTr="009A5E72">
        <w:tc>
          <w:tcPr>
            <w:tcW w:w="566" w:type="dxa"/>
          </w:tcPr>
          <w:p w:rsidR="00A55720" w:rsidRPr="00534674" w:rsidRDefault="00A55720" w:rsidP="00A557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229" w:type="dxa"/>
            <w:shd w:val="clear" w:color="auto" w:fill="EAF1DD" w:themeFill="accent3" w:themeFillTint="33"/>
          </w:tcPr>
          <w:p w:rsidR="00A55720" w:rsidRPr="0024788A" w:rsidRDefault="00A55720" w:rsidP="00A55720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24788A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Бурятский язык</w:t>
            </w:r>
            <w: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 xml:space="preserve"> / 8</w:t>
            </w:r>
          </w:p>
        </w:tc>
        <w:tc>
          <w:tcPr>
            <w:tcW w:w="1701" w:type="dxa"/>
            <w:vMerge/>
          </w:tcPr>
          <w:p w:rsidR="00A55720" w:rsidRPr="001A1361" w:rsidRDefault="00A55720" w:rsidP="00A557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A55720" w:rsidRPr="001A1361" w:rsidRDefault="00A55720" w:rsidP="00A55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361">
              <w:rPr>
                <w:rFonts w:ascii="Times New Roman" w:hAnsi="Times New Roman" w:cs="Times New Roman"/>
                <w:sz w:val="24"/>
                <w:szCs w:val="24"/>
              </w:rPr>
              <w:t>Ильина Т. А.</w:t>
            </w:r>
          </w:p>
        </w:tc>
        <w:tc>
          <w:tcPr>
            <w:tcW w:w="1990" w:type="dxa"/>
            <w:vMerge/>
          </w:tcPr>
          <w:p w:rsidR="00A55720" w:rsidRPr="001A1361" w:rsidRDefault="00A55720" w:rsidP="00A557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A55720" w:rsidRPr="001A1361" w:rsidRDefault="0069472D" w:rsidP="00A55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1+1</w:t>
            </w:r>
          </w:p>
        </w:tc>
        <w:tc>
          <w:tcPr>
            <w:tcW w:w="2267" w:type="dxa"/>
          </w:tcPr>
          <w:p w:rsidR="0069472D" w:rsidRDefault="0069472D" w:rsidP="006947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Ильина Т. А. . методист ИМО</w:t>
            </w:r>
          </w:p>
          <w:p w:rsidR="00A55720" w:rsidRPr="0032344D" w:rsidRDefault="00A55720" w:rsidP="00A557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A55720" w:rsidRPr="0032344D" w:rsidRDefault="00A55720" w:rsidP="00A557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A55720" w:rsidRPr="0032344D" w:rsidRDefault="00A55720" w:rsidP="00A557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5720" w:rsidRPr="00534674" w:rsidTr="009A5E72">
        <w:tc>
          <w:tcPr>
            <w:tcW w:w="566" w:type="dxa"/>
          </w:tcPr>
          <w:p w:rsidR="00A55720" w:rsidRDefault="00A55720" w:rsidP="00A557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229" w:type="dxa"/>
            <w:shd w:val="clear" w:color="auto" w:fill="E5DFEC" w:themeFill="accent4" w:themeFillTint="33"/>
          </w:tcPr>
          <w:p w:rsidR="00A55720" w:rsidRPr="00F10037" w:rsidRDefault="00A55720" w:rsidP="00A55720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Литература / 42</w:t>
            </w:r>
          </w:p>
        </w:tc>
        <w:tc>
          <w:tcPr>
            <w:tcW w:w="1701" w:type="dxa"/>
            <w:vMerge w:val="restart"/>
          </w:tcPr>
          <w:p w:rsidR="00A55720" w:rsidRPr="001A1361" w:rsidRDefault="00A55720" w:rsidP="00A55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361">
              <w:rPr>
                <w:rFonts w:ascii="Times New Roman" w:hAnsi="Times New Roman" w:cs="Times New Roman"/>
                <w:sz w:val="24"/>
                <w:szCs w:val="24"/>
              </w:rPr>
              <w:t>8 декабря</w:t>
            </w:r>
          </w:p>
          <w:p w:rsidR="00A55720" w:rsidRPr="001A1361" w:rsidRDefault="00A55720" w:rsidP="00A55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361">
              <w:rPr>
                <w:rFonts w:ascii="Times New Roman" w:hAnsi="Times New Roman" w:cs="Times New Roman"/>
                <w:sz w:val="24"/>
                <w:szCs w:val="24"/>
              </w:rPr>
              <w:t>(четверг) часов 10:00 часов</w:t>
            </w:r>
          </w:p>
        </w:tc>
        <w:tc>
          <w:tcPr>
            <w:tcW w:w="1829" w:type="dxa"/>
          </w:tcPr>
          <w:p w:rsidR="00A55720" w:rsidRPr="001A1361" w:rsidRDefault="00A55720" w:rsidP="00A55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361">
              <w:rPr>
                <w:rFonts w:ascii="Times New Roman" w:hAnsi="Times New Roman" w:cs="Times New Roman"/>
                <w:sz w:val="24"/>
                <w:szCs w:val="24"/>
              </w:rPr>
              <w:t>Ильина Т. А.</w:t>
            </w:r>
          </w:p>
        </w:tc>
        <w:tc>
          <w:tcPr>
            <w:tcW w:w="1990" w:type="dxa"/>
            <w:vMerge w:val="restart"/>
          </w:tcPr>
          <w:p w:rsidR="00A55720" w:rsidRPr="001A1361" w:rsidRDefault="00A55720" w:rsidP="00A55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Кутуликская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91" w:type="dxa"/>
          </w:tcPr>
          <w:p w:rsidR="00A55720" w:rsidRPr="001A1361" w:rsidRDefault="00A55720" w:rsidP="00A55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2+1</w:t>
            </w:r>
          </w:p>
        </w:tc>
        <w:tc>
          <w:tcPr>
            <w:tcW w:w="2267" w:type="dxa"/>
          </w:tcPr>
          <w:p w:rsidR="00C07E88" w:rsidRDefault="00C07E88" w:rsidP="00C07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Ильина Т. А. . методист ИМО</w:t>
            </w:r>
          </w:p>
          <w:p w:rsidR="00A55720" w:rsidRPr="0032344D" w:rsidRDefault="00A55720" w:rsidP="00A557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A55720" w:rsidRPr="0032344D" w:rsidRDefault="00C07E88" w:rsidP="00A557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Балбина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М. А. методист МБОУ ДО РДДТ</w:t>
            </w:r>
          </w:p>
        </w:tc>
        <w:tc>
          <w:tcPr>
            <w:tcW w:w="1843" w:type="dxa"/>
          </w:tcPr>
          <w:p w:rsidR="00A55720" w:rsidRPr="0032344D" w:rsidRDefault="00A55720" w:rsidP="00A557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5720" w:rsidRPr="00534674" w:rsidTr="009A5E72">
        <w:tc>
          <w:tcPr>
            <w:tcW w:w="566" w:type="dxa"/>
          </w:tcPr>
          <w:p w:rsidR="00A55720" w:rsidRDefault="00A55720" w:rsidP="00A557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229" w:type="dxa"/>
            <w:shd w:val="clear" w:color="auto" w:fill="E5DFEC" w:themeFill="accent4" w:themeFillTint="33"/>
          </w:tcPr>
          <w:p w:rsidR="00A55720" w:rsidRPr="00F10037" w:rsidRDefault="00A55720" w:rsidP="00A55720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Экономика / 1</w:t>
            </w:r>
          </w:p>
        </w:tc>
        <w:tc>
          <w:tcPr>
            <w:tcW w:w="1701" w:type="dxa"/>
            <w:vMerge/>
          </w:tcPr>
          <w:p w:rsidR="00A55720" w:rsidRPr="001A1361" w:rsidRDefault="00A55720" w:rsidP="00A557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vMerge w:val="restart"/>
          </w:tcPr>
          <w:p w:rsidR="00A55720" w:rsidRPr="001A1361" w:rsidRDefault="00A55720" w:rsidP="00A55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361">
              <w:rPr>
                <w:rFonts w:ascii="Times New Roman" w:hAnsi="Times New Roman" w:cs="Times New Roman"/>
                <w:sz w:val="24"/>
                <w:szCs w:val="24"/>
              </w:rPr>
              <w:t>Улахинова</w:t>
            </w:r>
            <w:proofErr w:type="spellEnd"/>
            <w:r w:rsidRPr="001A1361">
              <w:rPr>
                <w:rFonts w:ascii="Times New Roman" w:hAnsi="Times New Roman" w:cs="Times New Roman"/>
                <w:sz w:val="24"/>
                <w:szCs w:val="24"/>
              </w:rPr>
              <w:t xml:space="preserve"> Е. Г.</w:t>
            </w:r>
          </w:p>
        </w:tc>
        <w:tc>
          <w:tcPr>
            <w:tcW w:w="1990" w:type="dxa"/>
            <w:vMerge/>
          </w:tcPr>
          <w:p w:rsidR="00A55720" w:rsidRPr="001A1361" w:rsidRDefault="00A55720" w:rsidP="00A557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A55720" w:rsidRPr="001A1361" w:rsidRDefault="00A55720" w:rsidP="00A55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1+1</w:t>
            </w:r>
          </w:p>
        </w:tc>
        <w:tc>
          <w:tcPr>
            <w:tcW w:w="2267" w:type="dxa"/>
          </w:tcPr>
          <w:p w:rsidR="00A55720" w:rsidRPr="0032344D" w:rsidRDefault="00C07E88" w:rsidP="00A557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Протопопова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 С, . методист ИМО</w:t>
            </w:r>
          </w:p>
        </w:tc>
        <w:tc>
          <w:tcPr>
            <w:tcW w:w="1985" w:type="dxa"/>
          </w:tcPr>
          <w:p w:rsidR="00A55720" w:rsidRPr="0032344D" w:rsidRDefault="00A55720" w:rsidP="00A557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A55720" w:rsidRPr="0032344D" w:rsidRDefault="00A55720" w:rsidP="00A557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5720" w:rsidRPr="00534674" w:rsidTr="009A5E72">
        <w:tc>
          <w:tcPr>
            <w:tcW w:w="566" w:type="dxa"/>
          </w:tcPr>
          <w:p w:rsidR="00A55720" w:rsidRDefault="00A55720" w:rsidP="00A557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229" w:type="dxa"/>
            <w:shd w:val="clear" w:color="auto" w:fill="E5DFEC" w:themeFill="accent4" w:themeFillTint="33"/>
          </w:tcPr>
          <w:p w:rsidR="00A55720" w:rsidRDefault="00A55720" w:rsidP="00A55720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Химия / 24</w:t>
            </w:r>
          </w:p>
        </w:tc>
        <w:tc>
          <w:tcPr>
            <w:tcW w:w="1701" w:type="dxa"/>
            <w:vMerge/>
          </w:tcPr>
          <w:p w:rsidR="00A55720" w:rsidRPr="001A1361" w:rsidRDefault="00A55720" w:rsidP="00A557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vMerge/>
          </w:tcPr>
          <w:p w:rsidR="00A55720" w:rsidRPr="001A1361" w:rsidRDefault="00A55720" w:rsidP="00A557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A55720" w:rsidRPr="001A1361" w:rsidRDefault="00A55720" w:rsidP="00A557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A55720" w:rsidRPr="001A1361" w:rsidRDefault="00A55720" w:rsidP="00A55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2+1</w:t>
            </w:r>
          </w:p>
        </w:tc>
        <w:tc>
          <w:tcPr>
            <w:tcW w:w="2267" w:type="dxa"/>
          </w:tcPr>
          <w:p w:rsidR="00A55720" w:rsidRPr="0032344D" w:rsidRDefault="00C07E88" w:rsidP="00A557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Улахинова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 Г. методист ИМО</w:t>
            </w:r>
          </w:p>
        </w:tc>
        <w:tc>
          <w:tcPr>
            <w:tcW w:w="1985" w:type="dxa"/>
          </w:tcPr>
          <w:p w:rsidR="00A55720" w:rsidRPr="0032344D" w:rsidRDefault="00C07E88" w:rsidP="00A557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Миленханова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 П. . методист ИМО.             </w:t>
            </w:r>
          </w:p>
        </w:tc>
        <w:tc>
          <w:tcPr>
            <w:tcW w:w="1843" w:type="dxa"/>
          </w:tcPr>
          <w:p w:rsidR="00A55720" w:rsidRPr="0032344D" w:rsidRDefault="00A55720" w:rsidP="00A557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5720" w:rsidRPr="00534674" w:rsidTr="009A5E72">
        <w:trPr>
          <w:trHeight w:val="515"/>
        </w:trPr>
        <w:tc>
          <w:tcPr>
            <w:tcW w:w="566" w:type="dxa"/>
          </w:tcPr>
          <w:p w:rsidR="00A55720" w:rsidRPr="00534674" w:rsidRDefault="00A55720" w:rsidP="00A557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229" w:type="dxa"/>
            <w:shd w:val="clear" w:color="auto" w:fill="C6D9F1" w:themeFill="text2" w:themeFillTint="33"/>
          </w:tcPr>
          <w:p w:rsidR="00A55720" w:rsidRPr="0024788A" w:rsidRDefault="00A55720" w:rsidP="00A55720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24788A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Право</w:t>
            </w:r>
            <w: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 xml:space="preserve"> / 8</w:t>
            </w:r>
          </w:p>
        </w:tc>
        <w:tc>
          <w:tcPr>
            <w:tcW w:w="1701" w:type="dxa"/>
            <w:vMerge w:val="restart"/>
          </w:tcPr>
          <w:p w:rsidR="00A55720" w:rsidRPr="001A1361" w:rsidRDefault="00A55720" w:rsidP="00A55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361">
              <w:rPr>
                <w:rFonts w:ascii="Times New Roman" w:hAnsi="Times New Roman" w:cs="Times New Roman"/>
                <w:sz w:val="24"/>
                <w:szCs w:val="24"/>
              </w:rPr>
              <w:t>13 декабря (вторник)</w:t>
            </w:r>
          </w:p>
          <w:p w:rsidR="00A55720" w:rsidRPr="001A1361" w:rsidRDefault="00A55720" w:rsidP="00A55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361">
              <w:rPr>
                <w:rFonts w:ascii="Times New Roman" w:hAnsi="Times New Roman" w:cs="Times New Roman"/>
                <w:sz w:val="24"/>
                <w:szCs w:val="24"/>
              </w:rPr>
              <w:t>10:00 часов</w:t>
            </w:r>
          </w:p>
        </w:tc>
        <w:tc>
          <w:tcPr>
            <w:tcW w:w="1829" w:type="dxa"/>
            <w:vMerge w:val="restart"/>
          </w:tcPr>
          <w:p w:rsidR="00A55720" w:rsidRPr="001A1361" w:rsidRDefault="00A55720" w:rsidP="00A55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361">
              <w:rPr>
                <w:rFonts w:ascii="Times New Roman" w:hAnsi="Times New Roman" w:cs="Times New Roman"/>
                <w:sz w:val="24"/>
                <w:szCs w:val="24"/>
              </w:rPr>
              <w:t>Ильина Т. А.</w:t>
            </w:r>
          </w:p>
        </w:tc>
        <w:tc>
          <w:tcPr>
            <w:tcW w:w="1990" w:type="dxa"/>
            <w:vMerge w:val="restart"/>
          </w:tcPr>
          <w:p w:rsidR="00A55720" w:rsidRPr="001A1361" w:rsidRDefault="00A55720" w:rsidP="00A55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Могоеновская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91" w:type="dxa"/>
          </w:tcPr>
          <w:p w:rsidR="00A55720" w:rsidRPr="001A1361" w:rsidRDefault="00A55720" w:rsidP="00A55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1+1</w:t>
            </w:r>
          </w:p>
        </w:tc>
        <w:tc>
          <w:tcPr>
            <w:tcW w:w="2267" w:type="dxa"/>
          </w:tcPr>
          <w:p w:rsidR="00A55720" w:rsidRPr="0032344D" w:rsidRDefault="00CF2894" w:rsidP="00A557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Градская Т. С. методист ИМО.    </w:t>
            </w:r>
          </w:p>
        </w:tc>
        <w:tc>
          <w:tcPr>
            <w:tcW w:w="1985" w:type="dxa"/>
          </w:tcPr>
          <w:p w:rsidR="00A55720" w:rsidRPr="0032344D" w:rsidRDefault="00A55720" w:rsidP="00A557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A55720" w:rsidRPr="0032344D" w:rsidRDefault="00A55720" w:rsidP="00A557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E72" w:rsidRPr="00534674" w:rsidTr="009A5E72">
        <w:trPr>
          <w:trHeight w:val="401"/>
        </w:trPr>
        <w:tc>
          <w:tcPr>
            <w:tcW w:w="566" w:type="dxa"/>
          </w:tcPr>
          <w:p w:rsidR="009A5E72" w:rsidRDefault="009A5E72" w:rsidP="009A5E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229" w:type="dxa"/>
            <w:shd w:val="clear" w:color="auto" w:fill="C6D9F1" w:themeFill="text2" w:themeFillTint="33"/>
          </w:tcPr>
          <w:p w:rsidR="009A5E72" w:rsidRPr="0024788A" w:rsidRDefault="009A5E72" w:rsidP="009A5E72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24788A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Обществознание</w:t>
            </w:r>
            <w: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 xml:space="preserve"> / 57</w:t>
            </w:r>
          </w:p>
        </w:tc>
        <w:tc>
          <w:tcPr>
            <w:tcW w:w="1701" w:type="dxa"/>
            <w:vMerge/>
          </w:tcPr>
          <w:p w:rsidR="009A5E72" w:rsidRPr="001A1361" w:rsidRDefault="009A5E72" w:rsidP="009A5E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vMerge/>
          </w:tcPr>
          <w:p w:rsidR="009A5E72" w:rsidRPr="001A1361" w:rsidRDefault="009A5E72" w:rsidP="009A5E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9A5E72" w:rsidRPr="001A1361" w:rsidRDefault="009A5E72" w:rsidP="009A5E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9A5E72" w:rsidRPr="001A1361" w:rsidRDefault="009A5E72" w:rsidP="009A5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3+1</w:t>
            </w:r>
          </w:p>
        </w:tc>
        <w:tc>
          <w:tcPr>
            <w:tcW w:w="2267" w:type="dxa"/>
          </w:tcPr>
          <w:p w:rsidR="009A5E72" w:rsidRDefault="009A5E72" w:rsidP="009A5E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Ильина Т. А. . методист ИМО</w:t>
            </w:r>
          </w:p>
          <w:p w:rsidR="009A5E72" w:rsidRPr="0032344D" w:rsidRDefault="009A5E72" w:rsidP="009A5E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9A5E72" w:rsidRDefault="009A5E72" w:rsidP="009A5E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Андреева Н. М. методист ИМО.</w:t>
            </w:r>
          </w:p>
          <w:p w:rsidR="009A5E72" w:rsidRDefault="009A5E72" w:rsidP="009A5E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Мосоева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М.Л. </w:t>
            </w:r>
            <w:r w:rsidRPr="0032344D">
              <w:rPr>
                <w:rFonts w:ascii="Times New Roman" w:hAnsi="Times New Roman" w:cs="Times New Roman"/>
                <w:sz w:val="20"/>
                <w:szCs w:val="20"/>
              </w:rPr>
              <w:t>директор МБОУ ДО  РДДТ</w:t>
            </w:r>
          </w:p>
          <w:p w:rsidR="009A5E72" w:rsidRPr="0032344D" w:rsidRDefault="009A5E72" w:rsidP="009A5E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9A5E72" w:rsidRPr="0032344D" w:rsidRDefault="00CF2894" w:rsidP="009A5E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Буркина</w:t>
            </w:r>
            <w:r w:rsidR="009A5E72">
              <w:rPr>
                <w:rFonts w:ascii="Times New Roman" w:hAnsi="Times New Roman" w:cs="Times New Roman"/>
                <w:sz w:val="20"/>
                <w:szCs w:val="20"/>
              </w:rPr>
              <w:t xml:space="preserve"> Е. В.. методист ИМО</w:t>
            </w:r>
          </w:p>
        </w:tc>
      </w:tr>
      <w:tr w:rsidR="009A5E72" w:rsidRPr="00534674" w:rsidTr="009A5E72">
        <w:tc>
          <w:tcPr>
            <w:tcW w:w="566" w:type="dxa"/>
          </w:tcPr>
          <w:p w:rsidR="009A5E72" w:rsidRPr="00534674" w:rsidRDefault="009A5E72" w:rsidP="009A5E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229" w:type="dxa"/>
            <w:shd w:val="clear" w:color="auto" w:fill="FBD4B4" w:themeFill="accent6" w:themeFillTint="66"/>
          </w:tcPr>
          <w:p w:rsidR="009A5E72" w:rsidRPr="00793273" w:rsidRDefault="009A5E72" w:rsidP="009A5E72">
            <w:pPr>
              <w:rPr>
                <w:rFonts w:ascii="Times New Roman" w:hAnsi="Times New Roman" w:cs="Times New Roman"/>
                <w:color w:val="215868" w:themeColor="accent5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15868" w:themeColor="accent5" w:themeShade="80"/>
                <w:sz w:val="28"/>
                <w:szCs w:val="28"/>
              </w:rPr>
              <w:t>Немецкий</w:t>
            </w:r>
            <w:r w:rsidRPr="00793273">
              <w:rPr>
                <w:rFonts w:ascii="Times New Roman" w:hAnsi="Times New Roman" w:cs="Times New Roman"/>
                <w:color w:val="215868" w:themeColor="accent5" w:themeShade="8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215868" w:themeColor="accent5" w:themeShade="80"/>
                <w:sz w:val="28"/>
                <w:szCs w:val="28"/>
              </w:rPr>
              <w:t xml:space="preserve"> / 5</w:t>
            </w:r>
          </w:p>
        </w:tc>
        <w:tc>
          <w:tcPr>
            <w:tcW w:w="1701" w:type="dxa"/>
            <w:vMerge w:val="restart"/>
          </w:tcPr>
          <w:p w:rsidR="009A5E72" w:rsidRPr="001A1361" w:rsidRDefault="009A5E72" w:rsidP="009A5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361">
              <w:rPr>
                <w:rFonts w:ascii="Times New Roman" w:hAnsi="Times New Roman" w:cs="Times New Roman"/>
                <w:sz w:val="24"/>
                <w:szCs w:val="24"/>
              </w:rPr>
              <w:t xml:space="preserve">15 декабря (четверг) </w:t>
            </w:r>
          </w:p>
          <w:p w:rsidR="009A5E72" w:rsidRPr="001A1361" w:rsidRDefault="009A5E72" w:rsidP="009A5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361">
              <w:rPr>
                <w:rFonts w:ascii="Times New Roman" w:hAnsi="Times New Roman" w:cs="Times New Roman"/>
                <w:sz w:val="24"/>
                <w:szCs w:val="24"/>
              </w:rPr>
              <w:t>10:00 часов</w:t>
            </w:r>
          </w:p>
        </w:tc>
        <w:tc>
          <w:tcPr>
            <w:tcW w:w="1829" w:type="dxa"/>
          </w:tcPr>
          <w:p w:rsidR="009A5E72" w:rsidRPr="001A1361" w:rsidRDefault="009A5E72" w:rsidP="009A5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361">
              <w:rPr>
                <w:rFonts w:ascii="Times New Roman" w:hAnsi="Times New Roman" w:cs="Times New Roman"/>
                <w:sz w:val="24"/>
                <w:szCs w:val="24"/>
              </w:rPr>
              <w:t>Ильина Т. А.</w:t>
            </w:r>
          </w:p>
        </w:tc>
        <w:tc>
          <w:tcPr>
            <w:tcW w:w="1990" w:type="dxa"/>
            <w:vMerge w:val="restart"/>
          </w:tcPr>
          <w:p w:rsidR="009A5E72" w:rsidRPr="001A1361" w:rsidRDefault="009A5E72" w:rsidP="009A5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Кутуликская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91" w:type="dxa"/>
          </w:tcPr>
          <w:p w:rsidR="009A5E72" w:rsidRPr="001A1361" w:rsidRDefault="009A5E72" w:rsidP="009A5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2+1</w:t>
            </w:r>
          </w:p>
        </w:tc>
        <w:tc>
          <w:tcPr>
            <w:tcW w:w="2267" w:type="dxa"/>
          </w:tcPr>
          <w:p w:rsidR="009A5E72" w:rsidRDefault="009A5E72" w:rsidP="009A5E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Ильина Т. А. . методист ИМО</w:t>
            </w:r>
          </w:p>
          <w:p w:rsidR="009A5E72" w:rsidRPr="0032344D" w:rsidRDefault="009A5E72" w:rsidP="009A5E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9A5E72" w:rsidRDefault="009A5E72" w:rsidP="009A5E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Мосоева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М.Л. </w:t>
            </w:r>
            <w:r w:rsidRPr="0032344D">
              <w:rPr>
                <w:rFonts w:ascii="Times New Roman" w:hAnsi="Times New Roman" w:cs="Times New Roman"/>
                <w:sz w:val="20"/>
                <w:szCs w:val="20"/>
              </w:rPr>
              <w:t>директор МБОУ ДО  РДДТ</w:t>
            </w:r>
          </w:p>
          <w:p w:rsidR="009A5E72" w:rsidRPr="0032344D" w:rsidRDefault="009A5E72" w:rsidP="009A5E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9A5E72" w:rsidRPr="0032344D" w:rsidRDefault="009A5E72" w:rsidP="009A5E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E72" w:rsidRPr="00534674" w:rsidTr="009A5E72">
        <w:tc>
          <w:tcPr>
            <w:tcW w:w="566" w:type="dxa"/>
          </w:tcPr>
          <w:p w:rsidR="009A5E72" w:rsidRPr="00534674" w:rsidRDefault="009A5E72" w:rsidP="009A5E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2229" w:type="dxa"/>
            <w:shd w:val="clear" w:color="auto" w:fill="FBD4B4" w:themeFill="accent6" w:themeFillTint="66"/>
          </w:tcPr>
          <w:p w:rsidR="009A5E72" w:rsidRPr="00793273" w:rsidRDefault="009A5E72" w:rsidP="009A5E72">
            <w:pPr>
              <w:rPr>
                <w:rFonts w:ascii="Times New Roman" w:hAnsi="Times New Roman" w:cs="Times New Roman"/>
                <w:color w:val="215868" w:themeColor="accent5" w:themeShade="80"/>
                <w:sz w:val="28"/>
                <w:szCs w:val="28"/>
              </w:rPr>
            </w:pPr>
            <w:r w:rsidRPr="00793273">
              <w:rPr>
                <w:rFonts w:ascii="Times New Roman" w:hAnsi="Times New Roman" w:cs="Times New Roman"/>
                <w:color w:val="215868" w:themeColor="accent5" w:themeShade="80"/>
                <w:sz w:val="28"/>
                <w:szCs w:val="28"/>
              </w:rPr>
              <w:t>Технология</w:t>
            </w:r>
            <w:r>
              <w:rPr>
                <w:rFonts w:ascii="Times New Roman" w:hAnsi="Times New Roman" w:cs="Times New Roman"/>
                <w:color w:val="215868" w:themeColor="accent5" w:themeShade="80"/>
                <w:sz w:val="28"/>
                <w:szCs w:val="28"/>
              </w:rPr>
              <w:t xml:space="preserve"> / 26</w:t>
            </w:r>
          </w:p>
        </w:tc>
        <w:tc>
          <w:tcPr>
            <w:tcW w:w="1701" w:type="dxa"/>
            <w:vMerge/>
          </w:tcPr>
          <w:p w:rsidR="009A5E72" w:rsidRPr="00534674" w:rsidRDefault="009A5E72" w:rsidP="009A5E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9" w:type="dxa"/>
          </w:tcPr>
          <w:p w:rsidR="009A5E72" w:rsidRPr="001A1361" w:rsidRDefault="009A5E72" w:rsidP="009A5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361">
              <w:rPr>
                <w:rFonts w:ascii="Times New Roman" w:hAnsi="Times New Roman" w:cs="Times New Roman"/>
                <w:sz w:val="24"/>
                <w:szCs w:val="24"/>
              </w:rPr>
              <w:t>Андреева Н. М.</w:t>
            </w:r>
          </w:p>
        </w:tc>
        <w:tc>
          <w:tcPr>
            <w:tcW w:w="1990" w:type="dxa"/>
            <w:vMerge/>
          </w:tcPr>
          <w:p w:rsidR="009A5E72" w:rsidRPr="001A1361" w:rsidRDefault="009A5E72" w:rsidP="009A5E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9A5E72" w:rsidRPr="001A1361" w:rsidRDefault="009A5E72" w:rsidP="009A5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5+1</w:t>
            </w:r>
          </w:p>
        </w:tc>
        <w:tc>
          <w:tcPr>
            <w:tcW w:w="2267" w:type="dxa"/>
          </w:tcPr>
          <w:p w:rsidR="009A5E72" w:rsidRDefault="009A5E72" w:rsidP="009A5E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Андреева Н. М. методист ИМО.</w:t>
            </w:r>
          </w:p>
          <w:p w:rsidR="009A5E72" w:rsidRPr="0032344D" w:rsidRDefault="009A5E72" w:rsidP="009A5E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9A5E72" w:rsidRDefault="009A5E72" w:rsidP="009A5E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Мосоева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М.Л. </w:t>
            </w:r>
            <w:r w:rsidRPr="0032344D">
              <w:rPr>
                <w:rFonts w:ascii="Times New Roman" w:hAnsi="Times New Roman" w:cs="Times New Roman"/>
                <w:sz w:val="20"/>
                <w:szCs w:val="20"/>
              </w:rPr>
              <w:t>директор МБОУ ДО  РДДТ</w:t>
            </w:r>
          </w:p>
          <w:p w:rsidR="009A5E72" w:rsidRPr="0032344D" w:rsidRDefault="009A5E72" w:rsidP="009A5E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9A5E72" w:rsidRPr="0032344D" w:rsidRDefault="009A5E72" w:rsidP="009A5E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Балбина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М. А. методист МБОУ ДО РДДТ</w:t>
            </w:r>
          </w:p>
        </w:tc>
      </w:tr>
    </w:tbl>
    <w:p w:rsidR="008822E1" w:rsidRDefault="008822E1" w:rsidP="001A1361">
      <w:pPr>
        <w:pStyle w:val="a8"/>
        <w:tabs>
          <w:tab w:val="left" w:pos="180"/>
        </w:tabs>
        <w:ind w:firstLine="142"/>
        <w:jc w:val="left"/>
        <w:rPr>
          <w:rFonts w:ascii="Times New Roman" w:hAnsi="Times New Roman" w:cs="Times New Roman"/>
          <w:szCs w:val="28"/>
        </w:rPr>
      </w:pPr>
    </w:p>
    <w:p w:rsidR="00EC46DF" w:rsidRPr="0059589A" w:rsidRDefault="00EC46DF" w:rsidP="00FD059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4743BA" w:rsidRPr="00616F6B" w:rsidRDefault="004743BA" w:rsidP="00316A65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ar-SA"/>
        </w:rPr>
      </w:pPr>
    </w:p>
    <w:sectPr w:rsidR="004743BA" w:rsidRPr="00616F6B" w:rsidSect="00631048">
      <w:pgSz w:w="16838" w:h="11906" w:orient="landscape"/>
      <w:pgMar w:top="284" w:right="284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OpenSymbol">
    <w:altName w:val="Times New Roman"/>
    <w:charset w:val="00"/>
    <w:family w:val="auto"/>
    <w:pitch w:val="variable"/>
    <w:sig w:usb0="00000003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46"/>
        </w:tabs>
        <w:ind w:left="1146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06"/>
        </w:tabs>
        <w:ind w:left="1506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26"/>
        </w:tabs>
        <w:ind w:left="2226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86"/>
        </w:tabs>
        <w:ind w:left="2586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06"/>
        </w:tabs>
        <w:ind w:left="3306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66"/>
        </w:tabs>
        <w:ind w:left="3666" w:hanging="360"/>
      </w:pPr>
      <w:rPr>
        <w:rFonts w:ascii="OpenSymbol" w:hAnsi="OpenSymbol" w:cs="OpenSymbol"/>
      </w:rPr>
    </w:lvl>
  </w:abstractNum>
  <w:abstractNum w:abstractNumId="3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000000A"/>
    <w:multiLevelType w:val="multi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C"/>
    <w:multiLevelType w:val="multi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000000F"/>
    <w:multiLevelType w:val="multi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>
    <w:nsid w:val="00000010"/>
    <w:multiLevelType w:val="multi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8">
    <w:nsid w:val="00000012"/>
    <w:multiLevelType w:val="multi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9">
    <w:nsid w:val="11A64DCB"/>
    <w:multiLevelType w:val="hybridMultilevel"/>
    <w:tmpl w:val="62F6CF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AD472F5"/>
    <w:multiLevelType w:val="multilevel"/>
    <w:tmpl w:val="05609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none"/>
      <w:lvlText w:val=""/>
      <w:lvlJc w:val="left"/>
      <w:pPr>
        <w:tabs>
          <w:tab w:val="num" w:pos="936"/>
        </w:tabs>
        <w:ind w:left="936" w:hanging="576"/>
      </w:pPr>
    </w:lvl>
    <w:lvl w:ilvl="2">
      <w:start w:val="1"/>
      <w:numFmt w:val="none"/>
      <w:lvlText w:val=""/>
      <w:lvlJc w:val="left"/>
      <w:pPr>
        <w:tabs>
          <w:tab w:val="num" w:pos="1080"/>
        </w:tabs>
        <w:ind w:left="1080" w:hanging="720"/>
      </w:pPr>
    </w:lvl>
    <w:lvl w:ilvl="3">
      <w:start w:val="1"/>
      <w:numFmt w:val="none"/>
      <w:lvlText w:val=""/>
      <w:lvlJc w:val="left"/>
      <w:pPr>
        <w:tabs>
          <w:tab w:val="num" w:pos="1224"/>
        </w:tabs>
        <w:ind w:left="1224" w:hanging="864"/>
      </w:pPr>
    </w:lvl>
    <w:lvl w:ilvl="4">
      <w:start w:val="1"/>
      <w:numFmt w:val="none"/>
      <w:lvlText w:val=""/>
      <w:lvlJc w:val="left"/>
      <w:pPr>
        <w:tabs>
          <w:tab w:val="num" w:pos="1368"/>
        </w:tabs>
        <w:ind w:left="1368" w:hanging="1008"/>
      </w:pPr>
    </w:lvl>
    <w:lvl w:ilvl="5">
      <w:start w:val="1"/>
      <w:numFmt w:val="none"/>
      <w:lvlText w:val=""/>
      <w:lvlJc w:val="left"/>
      <w:pPr>
        <w:tabs>
          <w:tab w:val="num" w:pos="1512"/>
        </w:tabs>
        <w:ind w:left="1512" w:hanging="1152"/>
      </w:pPr>
    </w:lvl>
    <w:lvl w:ilvl="6">
      <w:start w:val="1"/>
      <w:numFmt w:val="none"/>
      <w:lvlText w:val=""/>
      <w:lvlJc w:val="left"/>
      <w:pPr>
        <w:tabs>
          <w:tab w:val="num" w:pos="1656"/>
        </w:tabs>
        <w:ind w:left="1656" w:hanging="1296"/>
      </w:pPr>
    </w:lvl>
    <w:lvl w:ilvl="7">
      <w:start w:val="1"/>
      <w:numFmt w:val="none"/>
      <w:lvlText w:val=""/>
      <w:lvlJc w:val="left"/>
      <w:pPr>
        <w:tabs>
          <w:tab w:val="num" w:pos="1800"/>
        </w:tabs>
        <w:ind w:left="1800" w:hanging="1440"/>
      </w:pPr>
    </w:lvl>
    <w:lvl w:ilvl="8">
      <w:start w:val="1"/>
      <w:numFmt w:val="none"/>
      <w:lvlText w:val=""/>
      <w:lvlJc w:val="left"/>
      <w:pPr>
        <w:tabs>
          <w:tab w:val="num" w:pos="1944"/>
        </w:tabs>
        <w:ind w:left="1944" w:hanging="1584"/>
      </w:pPr>
    </w:lvl>
  </w:abstractNum>
  <w:abstractNum w:abstractNumId="11">
    <w:nsid w:val="2EC03675"/>
    <w:multiLevelType w:val="hybridMultilevel"/>
    <w:tmpl w:val="E458C6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F5F04C3"/>
    <w:multiLevelType w:val="multilevel"/>
    <w:tmpl w:val="D616A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none"/>
      <w:lvlText w:val=""/>
      <w:lvlJc w:val="left"/>
      <w:pPr>
        <w:tabs>
          <w:tab w:val="num" w:pos="936"/>
        </w:tabs>
        <w:ind w:left="936" w:hanging="576"/>
      </w:pPr>
    </w:lvl>
    <w:lvl w:ilvl="2">
      <w:start w:val="1"/>
      <w:numFmt w:val="none"/>
      <w:lvlText w:val=""/>
      <w:lvlJc w:val="left"/>
      <w:pPr>
        <w:tabs>
          <w:tab w:val="num" w:pos="1080"/>
        </w:tabs>
        <w:ind w:left="1080" w:hanging="720"/>
      </w:pPr>
    </w:lvl>
    <w:lvl w:ilvl="3">
      <w:start w:val="1"/>
      <w:numFmt w:val="none"/>
      <w:lvlText w:val=""/>
      <w:lvlJc w:val="left"/>
      <w:pPr>
        <w:tabs>
          <w:tab w:val="num" w:pos="1224"/>
        </w:tabs>
        <w:ind w:left="1224" w:hanging="864"/>
      </w:pPr>
    </w:lvl>
    <w:lvl w:ilvl="4">
      <w:start w:val="1"/>
      <w:numFmt w:val="none"/>
      <w:lvlText w:val=""/>
      <w:lvlJc w:val="left"/>
      <w:pPr>
        <w:tabs>
          <w:tab w:val="num" w:pos="1368"/>
        </w:tabs>
        <w:ind w:left="1368" w:hanging="1008"/>
      </w:pPr>
    </w:lvl>
    <w:lvl w:ilvl="5">
      <w:start w:val="1"/>
      <w:numFmt w:val="none"/>
      <w:lvlText w:val=""/>
      <w:lvlJc w:val="left"/>
      <w:pPr>
        <w:tabs>
          <w:tab w:val="num" w:pos="1512"/>
        </w:tabs>
        <w:ind w:left="1512" w:hanging="1152"/>
      </w:pPr>
    </w:lvl>
    <w:lvl w:ilvl="6">
      <w:start w:val="1"/>
      <w:numFmt w:val="none"/>
      <w:lvlText w:val=""/>
      <w:lvlJc w:val="left"/>
      <w:pPr>
        <w:tabs>
          <w:tab w:val="num" w:pos="1656"/>
        </w:tabs>
        <w:ind w:left="1656" w:hanging="1296"/>
      </w:pPr>
    </w:lvl>
    <w:lvl w:ilvl="7">
      <w:start w:val="1"/>
      <w:numFmt w:val="none"/>
      <w:lvlText w:val=""/>
      <w:lvlJc w:val="left"/>
      <w:pPr>
        <w:tabs>
          <w:tab w:val="num" w:pos="1800"/>
        </w:tabs>
        <w:ind w:left="1800" w:hanging="1440"/>
      </w:pPr>
    </w:lvl>
    <w:lvl w:ilvl="8">
      <w:start w:val="1"/>
      <w:numFmt w:val="none"/>
      <w:lvlText w:val=""/>
      <w:lvlJc w:val="left"/>
      <w:pPr>
        <w:tabs>
          <w:tab w:val="num" w:pos="1944"/>
        </w:tabs>
        <w:ind w:left="1944" w:hanging="1584"/>
      </w:pPr>
    </w:lvl>
  </w:abstractNum>
  <w:abstractNum w:abstractNumId="13">
    <w:nsid w:val="33B97C43"/>
    <w:multiLevelType w:val="multilevel"/>
    <w:tmpl w:val="C81A4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none"/>
      <w:lvlText w:val=""/>
      <w:lvlJc w:val="left"/>
      <w:pPr>
        <w:tabs>
          <w:tab w:val="num" w:pos="936"/>
        </w:tabs>
        <w:ind w:left="936" w:hanging="576"/>
      </w:pPr>
    </w:lvl>
    <w:lvl w:ilvl="2">
      <w:start w:val="1"/>
      <w:numFmt w:val="none"/>
      <w:lvlText w:val=""/>
      <w:lvlJc w:val="left"/>
      <w:pPr>
        <w:tabs>
          <w:tab w:val="num" w:pos="1080"/>
        </w:tabs>
        <w:ind w:left="1080" w:hanging="720"/>
      </w:pPr>
    </w:lvl>
    <w:lvl w:ilvl="3">
      <w:start w:val="1"/>
      <w:numFmt w:val="none"/>
      <w:lvlText w:val=""/>
      <w:lvlJc w:val="left"/>
      <w:pPr>
        <w:tabs>
          <w:tab w:val="num" w:pos="1224"/>
        </w:tabs>
        <w:ind w:left="1224" w:hanging="864"/>
      </w:pPr>
    </w:lvl>
    <w:lvl w:ilvl="4">
      <w:start w:val="1"/>
      <w:numFmt w:val="none"/>
      <w:lvlText w:val=""/>
      <w:lvlJc w:val="left"/>
      <w:pPr>
        <w:tabs>
          <w:tab w:val="num" w:pos="1368"/>
        </w:tabs>
        <w:ind w:left="1368" w:hanging="1008"/>
      </w:pPr>
    </w:lvl>
    <w:lvl w:ilvl="5">
      <w:start w:val="1"/>
      <w:numFmt w:val="none"/>
      <w:lvlText w:val=""/>
      <w:lvlJc w:val="left"/>
      <w:pPr>
        <w:tabs>
          <w:tab w:val="num" w:pos="1512"/>
        </w:tabs>
        <w:ind w:left="1512" w:hanging="1152"/>
      </w:pPr>
    </w:lvl>
    <w:lvl w:ilvl="6">
      <w:start w:val="1"/>
      <w:numFmt w:val="none"/>
      <w:lvlText w:val=""/>
      <w:lvlJc w:val="left"/>
      <w:pPr>
        <w:tabs>
          <w:tab w:val="num" w:pos="1656"/>
        </w:tabs>
        <w:ind w:left="1656" w:hanging="1296"/>
      </w:pPr>
    </w:lvl>
    <w:lvl w:ilvl="7">
      <w:start w:val="1"/>
      <w:numFmt w:val="none"/>
      <w:lvlText w:val=""/>
      <w:lvlJc w:val="left"/>
      <w:pPr>
        <w:tabs>
          <w:tab w:val="num" w:pos="1800"/>
        </w:tabs>
        <w:ind w:left="1800" w:hanging="1440"/>
      </w:pPr>
    </w:lvl>
    <w:lvl w:ilvl="8">
      <w:start w:val="1"/>
      <w:numFmt w:val="none"/>
      <w:lvlText w:val=""/>
      <w:lvlJc w:val="left"/>
      <w:pPr>
        <w:tabs>
          <w:tab w:val="num" w:pos="1944"/>
        </w:tabs>
        <w:ind w:left="1944" w:hanging="1584"/>
      </w:pPr>
    </w:lvl>
  </w:abstractNum>
  <w:abstractNum w:abstractNumId="14">
    <w:nsid w:val="408C7FB4"/>
    <w:multiLevelType w:val="hybridMultilevel"/>
    <w:tmpl w:val="E656F4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2630958"/>
    <w:multiLevelType w:val="multilevel"/>
    <w:tmpl w:val="50F43764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6">
    <w:nsid w:val="4A1A0CC8"/>
    <w:multiLevelType w:val="multilevel"/>
    <w:tmpl w:val="05A63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none"/>
      <w:lvlText w:val=""/>
      <w:lvlJc w:val="left"/>
      <w:pPr>
        <w:tabs>
          <w:tab w:val="num" w:pos="936"/>
        </w:tabs>
        <w:ind w:left="936" w:hanging="576"/>
      </w:pPr>
    </w:lvl>
    <w:lvl w:ilvl="2">
      <w:start w:val="1"/>
      <w:numFmt w:val="none"/>
      <w:lvlText w:val=""/>
      <w:lvlJc w:val="left"/>
      <w:pPr>
        <w:tabs>
          <w:tab w:val="num" w:pos="1080"/>
        </w:tabs>
        <w:ind w:left="1080" w:hanging="720"/>
      </w:pPr>
    </w:lvl>
    <w:lvl w:ilvl="3">
      <w:start w:val="1"/>
      <w:numFmt w:val="none"/>
      <w:lvlText w:val=""/>
      <w:lvlJc w:val="left"/>
      <w:pPr>
        <w:tabs>
          <w:tab w:val="num" w:pos="1224"/>
        </w:tabs>
        <w:ind w:left="1224" w:hanging="864"/>
      </w:pPr>
    </w:lvl>
    <w:lvl w:ilvl="4">
      <w:start w:val="1"/>
      <w:numFmt w:val="none"/>
      <w:lvlText w:val=""/>
      <w:lvlJc w:val="left"/>
      <w:pPr>
        <w:tabs>
          <w:tab w:val="num" w:pos="1368"/>
        </w:tabs>
        <w:ind w:left="1368" w:hanging="1008"/>
      </w:pPr>
    </w:lvl>
    <w:lvl w:ilvl="5">
      <w:start w:val="1"/>
      <w:numFmt w:val="none"/>
      <w:lvlText w:val=""/>
      <w:lvlJc w:val="left"/>
      <w:pPr>
        <w:tabs>
          <w:tab w:val="num" w:pos="1512"/>
        </w:tabs>
        <w:ind w:left="1512" w:hanging="1152"/>
      </w:pPr>
    </w:lvl>
    <w:lvl w:ilvl="6">
      <w:start w:val="1"/>
      <w:numFmt w:val="none"/>
      <w:lvlText w:val=""/>
      <w:lvlJc w:val="left"/>
      <w:pPr>
        <w:tabs>
          <w:tab w:val="num" w:pos="1656"/>
        </w:tabs>
        <w:ind w:left="1656" w:hanging="1296"/>
      </w:pPr>
    </w:lvl>
    <w:lvl w:ilvl="7">
      <w:start w:val="1"/>
      <w:numFmt w:val="none"/>
      <w:lvlText w:val=""/>
      <w:lvlJc w:val="left"/>
      <w:pPr>
        <w:tabs>
          <w:tab w:val="num" w:pos="1800"/>
        </w:tabs>
        <w:ind w:left="1800" w:hanging="1440"/>
      </w:pPr>
    </w:lvl>
    <w:lvl w:ilvl="8">
      <w:start w:val="1"/>
      <w:numFmt w:val="none"/>
      <w:lvlText w:val=""/>
      <w:lvlJc w:val="left"/>
      <w:pPr>
        <w:tabs>
          <w:tab w:val="num" w:pos="1944"/>
        </w:tabs>
        <w:ind w:left="1944" w:hanging="1584"/>
      </w:pPr>
    </w:lvl>
  </w:abstractNum>
  <w:abstractNum w:abstractNumId="17">
    <w:nsid w:val="684A368A"/>
    <w:multiLevelType w:val="hybridMultilevel"/>
    <w:tmpl w:val="D7D233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F862856"/>
    <w:multiLevelType w:val="multilevel"/>
    <w:tmpl w:val="2DE8A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7"/>
  </w:num>
  <w:num w:numId="5">
    <w:abstractNumId w:val="8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3"/>
  </w:num>
  <w:num w:numId="16">
    <w:abstractNumId w:val="4"/>
  </w:num>
  <w:num w:numId="17">
    <w:abstractNumId w:val="5"/>
  </w:num>
  <w:num w:numId="18">
    <w:abstractNumId w:val="18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2A2"/>
    <w:rsid w:val="000048E8"/>
    <w:rsid w:val="0002341F"/>
    <w:rsid w:val="00024A34"/>
    <w:rsid w:val="00027B31"/>
    <w:rsid w:val="00064565"/>
    <w:rsid w:val="00084AF6"/>
    <w:rsid w:val="0008665F"/>
    <w:rsid w:val="00091532"/>
    <w:rsid w:val="00095EAA"/>
    <w:rsid w:val="000F67F1"/>
    <w:rsid w:val="00123843"/>
    <w:rsid w:val="00125B96"/>
    <w:rsid w:val="00186838"/>
    <w:rsid w:val="001A1361"/>
    <w:rsid w:val="001C69B9"/>
    <w:rsid w:val="001E2061"/>
    <w:rsid w:val="001F17A4"/>
    <w:rsid w:val="001F6E36"/>
    <w:rsid w:val="00201E2C"/>
    <w:rsid w:val="002115F1"/>
    <w:rsid w:val="00243755"/>
    <w:rsid w:val="0026131D"/>
    <w:rsid w:val="002647CA"/>
    <w:rsid w:val="00267B2A"/>
    <w:rsid w:val="002D0767"/>
    <w:rsid w:val="002E1A53"/>
    <w:rsid w:val="002F4C81"/>
    <w:rsid w:val="002F6754"/>
    <w:rsid w:val="00314A9B"/>
    <w:rsid w:val="00316A65"/>
    <w:rsid w:val="00317BA7"/>
    <w:rsid w:val="0032344D"/>
    <w:rsid w:val="003429AE"/>
    <w:rsid w:val="003708E4"/>
    <w:rsid w:val="00371D39"/>
    <w:rsid w:val="00384067"/>
    <w:rsid w:val="003918CD"/>
    <w:rsid w:val="003C5D08"/>
    <w:rsid w:val="003D015C"/>
    <w:rsid w:val="00405C52"/>
    <w:rsid w:val="0041411D"/>
    <w:rsid w:val="00421EB3"/>
    <w:rsid w:val="0043480D"/>
    <w:rsid w:val="004412C9"/>
    <w:rsid w:val="004533E9"/>
    <w:rsid w:val="004743BA"/>
    <w:rsid w:val="00476DC5"/>
    <w:rsid w:val="004816CB"/>
    <w:rsid w:val="004928CF"/>
    <w:rsid w:val="004A38EB"/>
    <w:rsid w:val="004A5E27"/>
    <w:rsid w:val="004A6B8C"/>
    <w:rsid w:val="004B4AFB"/>
    <w:rsid w:val="004C2EBA"/>
    <w:rsid w:val="004D422F"/>
    <w:rsid w:val="004D4CC8"/>
    <w:rsid w:val="004E3EFE"/>
    <w:rsid w:val="0051158E"/>
    <w:rsid w:val="0051708E"/>
    <w:rsid w:val="00531328"/>
    <w:rsid w:val="00534674"/>
    <w:rsid w:val="00561B78"/>
    <w:rsid w:val="0059589A"/>
    <w:rsid w:val="005A2567"/>
    <w:rsid w:val="005A4479"/>
    <w:rsid w:val="005C042C"/>
    <w:rsid w:val="00616F6B"/>
    <w:rsid w:val="006214F3"/>
    <w:rsid w:val="00631048"/>
    <w:rsid w:val="00637FE2"/>
    <w:rsid w:val="00671756"/>
    <w:rsid w:val="006860D3"/>
    <w:rsid w:val="0069472D"/>
    <w:rsid w:val="006A6DD6"/>
    <w:rsid w:val="006C0C08"/>
    <w:rsid w:val="006E5862"/>
    <w:rsid w:val="0071179C"/>
    <w:rsid w:val="007344DF"/>
    <w:rsid w:val="00751F24"/>
    <w:rsid w:val="00754906"/>
    <w:rsid w:val="00761048"/>
    <w:rsid w:val="00793756"/>
    <w:rsid w:val="0079383B"/>
    <w:rsid w:val="00797501"/>
    <w:rsid w:val="007A0666"/>
    <w:rsid w:val="007A0875"/>
    <w:rsid w:val="007A744E"/>
    <w:rsid w:val="007C25A8"/>
    <w:rsid w:val="007D3B20"/>
    <w:rsid w:val="007E6B24"/>
    <w:rsid w:val="007F3C1B"/>
    <w:rsid w:val="007F4E66"/>
    <w:rsid w:val="00801861"/>
    <w:rsid w:val="0083522E"/>
    <w:rsid w:val="00846539"/>
    <w:rsid w:val="00861F82"/>
    <w:rsid w:val="0088182F"/>
    <w:rsid w:val="008822E1"/>
    <w:rsid w:val="008A7C5B"/>
    <w:rsid w:val="00906852"/>
    <w:rsid w:val="0091258E"/>
    <w:rsid w:val="00914CD4"/>
    <w:rsid w:val="009244E6"/>
    <w:rsid w:val="00930A82"/>
    <w:rsid w:val="009327FC"/>
    <w:rsid w:val="0095362D"/>
    <w:rsid w:val="00961845"/>
    <w:rsid w:val="009652C5"/>
    <w:rsid w:val="00973DD0"/>
    <w:rsid w:val="009830BA"/>
    <w:rsid w:val="009A5E72"/>
    <w:rsid w:val="009B12A0"/>
    <w:rsid w:val="009E4E49"/>
    <w:rsid w:val="009F57EB"/>
    <w:rsid w:val="00A00A4D"/>
    <w:rsid w:val="00A04D2A"/>
    <w:rsid w:val="00A0732A"/>
    <w:rsid w:val="00A0751E"/>
    <w:rsid w:val="00A1397A"/>
    <w:rsid w:val="00A2200F"/>
    <w:rsid w:val="00A55720"/>
    <w:rsid w:val="00A74BFD"/>
    <w:rsid w:val="00A87E7A"/>
    <w:rsid w:val="00AA356B"/>
    <w:rsid w:val="00AB2A05"/>
    <w:rsid w:val="00AC3B57"/>
    <w:rsid w:val="00AC415F"/>
    <w:rsid w:val="00AE217D"/>
    <w:rsid w:val="00AE327A"/>
    <w:rsid w:val="00AE4A86"/>
    <w:rsid w:val="00AF12A2"/>
    <w:rsid w:val="00B03469"/>
    <w:rsid w:val="00B06C7F"/>
    <w:rsid w:val="00B14F3D"/>
    <w:rsid w:val="00B25427"/>
    <w:rsid w:val="00B32E87"/>
    <w:rsid w:val="00B359F4"/>
    <w:rsid w:val="00B50838"/>
    <w:rsid w:val="00B55797"/>
    <w:rsid w:val="00B6479D"/>
    <w:rsid w:val="00B767E9"/>
    <w:rsid w:val="00B86E67"/>
    <w:rsid w:val="00BA140A"/>
    <w:rsid w:val="00BB01F8"/>
    <w:rsid w:val="00BC1858"/>
    <w:rsid w:val="00BF043A"/>
    <w:rsid w:val="00C02027"/>
    <w:rsid w:val="00C03F4B"/>
    <w:rsid w:val="00C07E88"/>
    <w:rsid w:val="00C16710"/>
    <w:rsid w:val="00C225D8"/>
    <w:rsid w:val="00C363B3"/>
    <w:rsid w:val="00C5206F"/>
    <w:rsid w:val="00C602CA"/>
    <w:rsid w:val="00C76858"/>
    <w:rsid w:val="00C8736B"/>
    <w:rsid w:val="00C92AA7"/>
    <w:rsid w:val="00CD39E8"/>
    <w:rsid w:val="00CF2894"/>
    <w:rsid w:val="00CF67C4"/>
    <w:rsid w:val="00D02600"/>
    <w:rsid w:val="00D259C6"/>
    <w:rsid w:val="00D2702F"/>
    <w:rsid w:val="00D3111C"/>
    <w:rsid w:val="00D4450F"/>
    <w:rsid w:val="00D7592D"/>
    <w:rsid w:val="00D923C7"/>
    <w:rsid w:val="00D942A1"/>
    <w:rsid w:val="00DB01B3"/>
    <w:rsid w:val="00DC2A42"/>
    <w:rsid w:val="00DC34D0"/>
    <w:rsid w:val="00DD7172"/>
    <w:rsid w:val="00E03339"/>
    <w:rsid w:val="00E23B9B"/>
    <w:rsid w:val="00E41C30"/>
    <w:rsid w:val="00E42E15"/>
    <w:rsid w:val="00E50095"/>
    <w:rsid w:val="00E52EDA"/>
    <w:rsid w:val="00E56541"/>
    <w:rsid w:val="00E66D46"/>
    <w:rsid w:val="00EC0A0E"/>
    <w:rsid w:val="00EC46DF"/>
    <w:rsid w:val="00EE327F"/>
    <w:rsid w:val="00EF1533"/>
    <w:rsid w:val="00EF7374"/>
    <w:rsid w:val="00EF7D38"/>
    <w:rsid w:val="00F01370"/>
    <w:rsid w:val="00F10037"/>
    <w:rsid w:val="00F26A32"/>
    <w:rsid w:val="00F32FF7"/>
    <w:rsid w:val="00F36C16"/>
    <w:rsid w:val="00F40DCF"/>
    <w:rsid w:val="00F524E4"/>
    <w:rsid w:val="00F6102A"/>
    <w:rsid w:val="00F631E5"/>
    <w:rsid w:val="00FD059A"/>
    <w:rsid w:val="00FE05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1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E327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B1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12A0"/>
    <w:rPr>
      <w:rFonts w:ascii="Tahoma" w:hAnsi="Tahoma" w:cs="Tahoma"/>
      <w:sz w:val="16"/>
      <w:szCs w:val="16"/>
    </w:rPr>
  </w:style>
  <w:style w:type="character" w:customStyle="1" w:styleId="a7">
    <w:name w:val="Название Знак"/>
    <w:basedOn w:val="a0"/>
    <w:link w:val="a8"/>
    <w:locked/>
    <w:rsid w:val="00AE4A86"/>
    <w:rPr>
      <w:sz w:val="28"/>
      <w:szCs w:val="24"/>
      <w:lang w:eastAsia="ru-RU"/>
    </w:rPr>
  </w:style>
  <w:style w:type="paragraph" w:styleId="a8">
    <w:name w:val="Title"/>
    <w:basedOn w:val="a"/>
    <w:link w:val="a7"/>
    <w:qFormat/>
    <w:rsid w:val="00AE4A86"/>
    <w:pPr>
      <w:spacing w:after="0" w:line="240" w:lineRule="auto"/>
      <w:jc w:val="center"/>
    </w:pPr>
    <w:rPr>
      <w:sz w:val="28"/>
      <w:szCs w:val="24"/>
    </w:rPr>
  </w:style>
  <w:style w:type="character" w:customStyle="1" w:styleId="1">
    <w:name w:val="Название Знак1"/>
    <w:basedOn w:val="a0"/>
    <w:uiPriority w:val="10"/>
    <w:rsid w:val="00AE4A8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9">
    <w:name w:val="Hyperlink"/>
    <w:basedOn w:val="a0"/>
    <w:rsid w:val="00AE4A86"/>
    <w:rPr>
      <w:color w:val="0000FF"/>
      <w:u w:val="single"/>
    </w:rPr>
  </w:style>
  <w:style w:type="paragraph" w:styleId="aa">
    <w:name w:val="Normal (Web)"/>
    <w:basedOn w:val="a"/>
    <w:uiPriority w:val="99"/>
    <w:semiHidden/>
    <w:unhideWhenUsed/>
    <w:rsid w:val="004412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1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E327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B1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12A0"/>
    <w:rPr>
      <w:rFonts w:ascii="Tahoma" w:hAnsi="Tahoma" w:cs="Tahoma"/>
      <w:sz w:val="16"/>
      <w:szCs w:val="16"/>
    </w:rPr>
  </w:style>
  <w:style w:type="character" w:customStyle="1" w:styleId="a7">
    <w:name w:val="Название Знак"/>
    <w:basedOn w:val="a0"/>
    <w:link w:val="a8"/>
    <w:locked/>
    <w:rsid w:val="00AE4A86"/>
    <w:rPr>
      <w:sz w:val="28"/>
      <w:szCs w:val="24"/>
      <w:lang w:eastAsia="ru-RU"/>
    </w:rPr>
  </w:style>
  <w:style w:type="paragraph" w:styleId="a8">
    <w:name w:val="Title"/>
    <w:basedOn w:val="a"/>
    <w:link w:val="a7"/>
    <w:qFormat/>
    <w:rsid w:val="00AE4A86"/>
    <w:pPr>
      <w:spacing w:after="0" w:line="240" w:lineRule="auto"/>
      <w:jc w:val="center"/>
    </w:pPr>
    <w:rPr>
      <w:sz w:val="28"/>
      <w:szCs w:val="24"/>
    </w:rPr>
  </w:style>
  <w:style w:type="character" w:customStyle="1" w:styleId="1">
    <w:name w:val="Название Знак1"/>
    <w:basedOn w:val="a0"/>
    <w:uiPriority w:val="10"/>
    <w:rsid w:val="00AE4A8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9">
    <w:name w:val="Hyperlink"/>
    <w:basedOn w:val="a0"/>
    <w:rsid w:val="00AE4A86"/>
    <w:rPr>
      <w:color w:val="0000FF"/>
      <w:u w:val="single"/>
    </w:rPr>
  </w:style>
  <w:style w:type="paragraph" w:styleId="aa">
    <w:name w:val="Normal (Web)"/>
    <w:basedOn w:val="a"/>
    <w:uiPriority w:val="99"/>
    <w:semiHidden/>
    <w:unhideWhenUsed/>
    <w:rsid w:val="004412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48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5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79F263-F0E5-4CB4-BF3A-E8BB75BD2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475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imc</dc:creator>
  <cp:lastModifiedBy>Пользователь Windows</cp:lastModifiedBy>
  <cp:revision>2</cp:revision>
  <cp:lastPrinted>2022-11-09T09:28:00Z</cp:lastPrinted>
  <dcterms:created xsi:type="dcterms:W3CDTF">2022-11-10T00:15:00Z</dcterms:created>
  <dcterms:modified xsi:type="dcterms:W3CDTF">2022-11-10T00:15:00Z</dcterms:modified>
</cp:coreProperties>
</file>